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/>
      </w:tblPr>
      <w:tblGrid>
        <w:gridCol w:w="5313"/>
        <w:gridCol w:w="4881"/>
      </w:tblGrid>
      <w:tr w:rsidR="00513D43" w:rsidRPr="00513D43" w:rsidTr="005C064A">
        <w:trPr>
          <w:trHeight w:val="3199"/>
        </w:trPr>
        <w:tc>
          <w:tcPr>
            <w:tcW w:w="5313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:rsidR="00126E86" w:rsidRPr="00126E86" w:rsidRDefault="00126E86" w:rsidP="00126E8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0" w:edGrp="everyone"/>
            <w:r w:rsidRPr="00126E86">
              <w:rPr>
                <w:bCs/>
                <w:color w:val="0000FF"/>
              </w:rPr>
              <w:t>Администрация Сергиево-Посадского</w:t>
            </w:r>
          </w:p>
          <w:p w:rsidR="00126E86" w:rsidRPr="00126E86" w:rsidRDefault="00126E86" w:rsidP="00126E8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26E86">
              <w:rPr>
                <w:bCs/>
                <w:color w:val="0000FF"/>
              </w:rPr>
              <w:t>муниципального района</w:t>
            </w:r>
          </w:p>
          <w:p w:rsidR="00BC057A" w:rsidRPr="00513D43" w:rsidRDefault="00126E86" w:rsidP="00126E8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26E86">
              <w:rPr>
                <w:bCs/>
                <w:color w:val="0000FF"/>
              </w:rPr>
              <w:t>Московской области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0"/>
          </w:p>
        </w:tc>
        <w:tc>
          <w:tcPr>
            <w:tcW w:w="4881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="00CB22CA">
              <w:rPr>
                <w:bCs/>
                <w:color w:val="0000FF"/>
                <w:sz w:val="22"/>
                <w:szCs w:val="22"/>
              </w:rPr>
              <w:t>ва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</w:tr>
    </w:tbl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2" w:edGrp="everyone"/>
    </w:p>
    <w:p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3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C96E80">
        <w:rPr>
          <w:b/>
          <w:noProof/>
          <w:color w:val="0000FF"/>
          <w:sz w:val="28"/>
          <w:szCs w:val="28"/>
        </w:rPr>
        <w:t>АЗ-СП/</w:t>
      </w:r>
      <w:r w:rsidR="00C96E80" w:rsidRPr="00C96E80">
        <w:rPr>
          <w:b/>
          <w:noProof/>
          <w:color w:val="0000FF"/>
          <w:sz w:val="28"/>
          <w:szCs w:val="28"/>
        </w:rPr>
        <w:t>18-1</w:t>
      </w:r>
      <w:r w:rsidR="003677E3">
        <w:rPr>
          <w:b/>
          <w:noProof/>
          <w:color w:val="0000FF"/>
          <w:sz w:val="28"/>
          <w:szCs w:val="28"/>
        </w:rPr>
        <w:t>1</w:t>
      </w:r>
      <w:r w:rsidR="004245D8">
        <w:rPr>
          <w:b/>
          <w:noProof/>
          <w:color w:val="0000FF"/>
          <w:sz w:val="28"/>
          <w:szCs w:val="28"/>
        </w:rPr>
        <w:t>93</w:t>
      </w:r>
    </w:p>
    <w:p w:rsidR="00126E86" w:rsidRPr="00126E86" w:rsidRDefault="00126E86" w:rsidP="00126E86">
      <w:pPr>
        <w:jc w:val="center"/>
        <w:rPr>
          <w:noProof/>
          <w:color w:val="0000FF"/>
          <w:sz w:val="28"/>
          <w:szCs w:val="28"/>
        </w:rPr>
      </w:pPr>
      <w:r w:rsidRPr="00126E86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</w:t>
      </w:r>
    </w:p>
    <w:p w:rsidR="00126E86" w:rsidRPr="00126E86" w:rsidRDefault="00126E86" w:rsidP="00126E86">
      <w:pPr>
        <w:jc w:val="center"/>
        <w:rPr>
          <w:noProof/>
          <w:color w:val="0000FF"/>
          <w:sz w:val="28"/>
          <w:szCs w:val="28"/>
        </w:rPr>
      </w:pPr>
      <w:r w:rsidRPr="00126E86">
        <w:rPr>
          <w:noProof/>
          <w:color w:val="0000FF"/>
          <w:sz w:val="28"/>
          <w:szCs w:val="28"/>
        </w:rPr>
        <w:t xml:space="preserve">на территории Сергиево-Посадского муниципального района </w:t>
      </w:r>
      <w:r w:rsidR="00CB22CA">
        <w:rPr>
          <w:noProof/>
          <w:color w:val="0000FF"/>
          <w:sz w:val="28"/>
          <w:szCs w:val="28"/>
        </w:rPr>
        <w:br/>
      </w:r>
      <w:r w:rsidRPr="00126E86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  <w:r w:rsidR="00CB22CA">
        <w:rPr>
          <w:noProof/>
          <w:color w:val="0000FF"/>
          <w:sz w:val="28"/>
          <w:szCs w:val="28"/>
        </w:rPr>
        <w:br/>
      </w:r>
      <w:r w:rsidRPr="00126E86">
        <w:rPr>
          <w:noProof/>
          <w:color w:val="0000FF"/>
          <w:sz w:val="28"/>
          <w:szCs w:val="28"/>
        </w:rPr>
        <w:t xml:space="preserve">для </w:t>
      </w:r>
      <w:r w:rsidR="004245D8">
        <w:rPr>
          <w:noProof/>
          <w:color w:val="0000FF"/>
          <w:sz w:val="28"/>
          <w:szCs w:val="28"/>
        </w:rPr>
        <w:t>ведения личного подсобного хозяйства</w:t>
      </w:r>
    </w:p>
    <w:p w:rsidR="00960E6C" w:rsidRPr="000E6EE7" w:rsidRDefault="00126E86" w:rsidP="00126E86">
      <w:pPr>
        <w:jc w:val="center"/>
        <w:rPr>
          <w:noProof/>
          <w:color w:val="0000FF"/>
          <w:sz w:val="28"/>
          <w:szCs w:val="28"/>
        </w:rPr>
      </w:pPr>
      <w:r w:rsidRPr="00126E86">
        <w:rPr>
          <w:noProof/>
          <w:color w:val="0000FF"/>
          <w:sz w:val="28"/>
          <w:szCs w:val="28"/>
        </w:rPr>
        <w:t>(1 лот)</w:t>
      </w:r>
    </w:p>
    <w:p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3"/>
    <w:p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4" w:edGrp="everyone"/>
      <w:r w:rsidR="00BE7DD7" w:rsidRPr="00BE7DD7">
        <w:rPr>
          <w:b/>
          <w:noProof/>
          <w:color w:val="0000FF"/>
          <w:sz w:val="28"/>
          <w:szCs w:val="28"/>
        </w:rPr>
        <w:t>120718/6987935/06</w:t>
      </w:r>
      <w:permEnd w:id="4"/>
    </w:p>
    <w:p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5" w:edGrp="everyone"/>
      <w:r w:rsidR="00237183" w:rsidRPr="00237183">
        <w:rPr>
          <w:b/>
          <w:noProof/>
          <w:color w:val="0000FF"/>
          <w:sz w:val="28"/>
          <w:szCs w:val="28"/>
        </w:rPr>
        <w:t>00300060102792</w:t>
      </w:r>
      <w:permEnd w:id="5"/>
    </w:p>
    <w:p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6" w:edGrp="everyone"/>
      <w:r w:rsidR="004245D8">
        <w:rPr>
          <w:b/>
          <w:noProof/>
          <w:color w:val="0000FF"/>
          <w:sz w:val="28"/>
          <w:szCs w:val="28"/>
        </w:rPr>
        <w:t>13</w:t>
      </w:r>
      <w:r w:rsidR="00C96E80">
        <w:rPr>
          <w:b/>
          <w:noProof/>
          <w:color w:val="0000FF"/>
          <w:sz w:val="28"/>
          <w:szCs w:val="28"/>
        </w:rPr>
        <w:t>.0</w:t>
      </w:r>
      <w:r w:rsidR="003677E3">
        <w:rPr>
          <w:b/>
          <w:noProof/>
          <w:color w:val="0000FF"/>
          <w:sz w:val="28"/>
          <w:szCs w:val="28"/>
        </w:rPr>
        <w:t>7</w:t>
      </w:r>
      <w:r w:rsidR="00C96E80">
        <w:rPr>
          <w:b/>
          <w:noProof/>
          <w:color w:val="0000FF"/>
          <w:sz w:val="28"/>
          <w:szCs w:val="28"/>
        </w:rPr>
        <w:t>.2018</w:t>
      </w:r>
      <w:permEnd w:id="6"/>
    </w:p>
    <w:p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7" w:edGrp="everyone"/>
      <w:r w:rsidR="00434AD0">
        <w:rPr>
          <w:b/>
          <w:noProof/>
          <w:color w:val="0000FF"/>
          <w:sz w:val="28"/>
          <w:szCs w:val="28"/>
        </w:rPr>
        <w:t>28</w:t>
      </w:r>
      <w:r w:rsidR="00C96E80">
        <w:rPr>
          <w:b/>
          <w:noProof/>
          <w:color w:val="0000FF"/>
          <w:sz w:val="28"/>
          <w:szCs w:val="28"/>
        </w:rPr>
        <w:t>.08.2018</w:t>
      </w:r>
      <w:permEnd w:id="7"/>
    </w:p>
    <w:p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8" w:edGrp="everyone"/>
      <w:r w:rsidR="00434AD0">
        <w:rPr>
          <w:b/>
          <w:noProof/>
          <w:color w:val="0000FF"/>
          <w:sz w:val="28"/>
          <w:szCs w:val="28"/>
        </w:rPr>
        <w:t>31</w:t>
      </w:r>
      <w:r w:rsidR="00C96E80">
        <w:rPr>
          <w:b/>
          <w:noProof/>
          <w:color w:val="0000FF"/>
          <w:sz w:val="28"/>
          <w:szCs w:val="28"/>
        </w:rPr>
        <w:t>.08.2018</w:t>
      </w:r>
      <w:permEnd w:id="8"/>
    </w:p>
    <w:p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9" w:edGrp="everyone"/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9"/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0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0"/>
    </w:p>
    <w:p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1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1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:rsidR="00126E86" w:rsidRPr="0066427B" w:rsidRDefault="00126E86" w:rsidP="00126E8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2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4245D8">
        <w:rPr>
          <w:color w:val="0000FF"/>
          <w:sz w:val="22"/>
          <w:szCs w:val="22"/>
        </w:rPr>
        <w:t>25</w:t>
      </w:r>
      <w:r>
        <w:rPr>
          <w:color w:val="0000FF"/>
          <w:sz w:val="22"/>
          <w:szCs w:val="22"/>
        </w:rPr>
        <w:t xml:space="preserve">.06.2018 </w:t>
      </w:r>
      <w:r w:rsidRPr="0066427B">
        <w:rPr>
          <w:color w:val="0000FF"/>
          <w:sz w:val="22"/>
          <w:szCs w:val="22"/>
        </w:rPr>
        <w:t xml:space="preserve">№ </w:t>
      </w:r>
      <w:r w:rsidR="003677E3">
        <w:rPr>
          <w:color w:val="0000FF"/>
          <w:sz w:val="22"/>
          <w:szCs w:val="22"/>
        </w:rPr>
        <w:t>8</w:t>
      </w:r>
      <w:r w:rsidR="004245D8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>-З</w:t>
      </w:r>
      <w:r w:rsidR="003677E3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п. </w:t>
      </w:r>
      <w:r w:rsidR="004245D8">
        <w:rPr>
          <w:color w:val="0000FF"/>
          <w:sz w:val="22"/>
          <w:szCs w:val="22"/>
        </w:rPr>
        <w:t>244</w:t>
      </w:r>
      <w:r>
        <w:rPr>
          <w:color w:val="0000FF"/>
          <w:sz w:val="22"/>
          <w:szCs w:val="22"/>
        </w:rPr>
        <w:t>)</w:t>
      </w:r>
      <w:r w:rsidRPr="0066427B">
        <w:rPr>
          <w:color w:val="0000FF"/>
          <w:sz w:val="22"/>
          <w:szCs w:val="22"/>
        </w:rPr>
        <w:t>;</w:t>
      </w:r>
    </w:p>
    <w:p w:rsidR="00960E6C" w:rsidRPr="00CA0A27" w:rsidRDefault="00126E86" w:rsidP="00126E8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 w:rsidR="004245D8">
        <w:rPr>
          <w:color w:val="0000FF"/>
          <w:sz w:val="22"/>
          <w:szCs w:val="22"/>
        </w:rPr>
        <w:t xml:space="preserve"> района Московской области от 06</w:t>
      </w:r>
      <w:r w:rsidR="00CB22CA">
        <w:rPr>
          <w:color w:val="0000FF"/>
          <w:sz w:val="22"/>
          <w:szCs w:val="22"/>
        </w:rPr>
        <w:t>.07</w:t>
      </w:r>
      <w:r w:rsidRPr="007A469E">
        <w:rPr>
          <w:color w:val="0000FF"/>
          <w:sz w:val="22"/>
          <w:szCs w:val="22"/>
        </w:rPr>
        <w:t>.2018</w:t>
      </w:r>
      <w:r w:rsidR="00CB22CA">
        <w:rPr>
          <w:color w:val="0000FF"/>
          <w:sz w:val="22"/>
          <w:szCs w:val="22"/>
        </w:rPr>
        <w:t xml:space="preserve"> </w:t>
      </w:r>
      <w:r w:rsidR="00CB22CA">
        <w:rPr>
          <w:color w:val="0000FF"/>
          <w:sz w:val="22"/>
          <w:szCs w:val="22"/>
        </w:rPr>
        <w:br/>
        <w:t xml:space="preserve">№ </w:t>
      </w:r>
      <w:r w:rsidR="004245D8">
        <w:rPr>
          <w:color w:val="0000FF"/>
          <w:sz w:val="22"/>
          <w:szCs w:val="22"/>
        </w:rPr>
        <w:t>1149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12"/>
    <w:p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126E86" w:rsidRPr="00856BAF" w:rsidRDefault="00711439" w:rsidP="00126E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3" w:edGrp="everyone"/>
      <w:r w:rsidR="00126E86" w:rsidRPr="00856BAF">
        <w:rPr>
          <w:b/>
          <w:color w:val="0000FF"/>
          <w:sz w:val="22"/>
          <w:szCs w:val="22"/>
        </w:rPr>
        <w:t xml:space="preserve">Администрация </w:t>
      </w:r>
      <w:r w:rsidR="00126E86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126E86" w:rsidRPr="00856BAF">
        <w:rPr>
          <w:b/>
          <w:color w:val="0000FF"/>
          <w:sz w:val="22"/>
          <w:szCs w:val="22"/>
        </w:rPr>
        <w:t>Московской области.</w:t>
      </w:r>
    </w:p>
    <w:p w:rsidR="00126E86" w:rsidRDefault="00126E86" w:rsidP="00126E8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:rsidR="00126E86" w:rsidRDefault="00126E86" w:rsidP="00126E8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:rsidR="00126E86" w:rsidRDefault="00126E86" w:rsidP="00126E8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:rsidR="00711439" w:rsidRPr="00856BAF" w:rsidRDefault="00126E86" w:rsidP="003677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ermEnd w:id="13"/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:rsidR="00126E86" w:rsidRPr="00856BAF" w:rsidRDefault="00126E86" w:rsidP="00126E86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4" w:edGrp="everyone"/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:rsidR="00126E86" w:rsidRPr="00856BAF" w:rsidRDefault="00126E86" w:rsidP="00126E86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:rsidR="00126E86" w:rsidRPr="000B63AF" w:rsidRDefault="00126E86" w:rsidP="00126E8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:rsidR="00126E86" w:rsidRPr="000B63AF" w:rsidRDefault="00126E86" w:rsidP="00126E8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(Администрация Сергиево-Посадского муниципального района Московской области)</w:t>
      </w:r>
    </w:p>
    <w:p w:rsidR="00126E86" w:rsidRPr="000B63AF" w:rsidRDefault="00126E86" w:rsidP="00126E8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ИНН 5042022397, КПП 504201001, ОКТМО 46615</w:t>
      </w:r>
      <w:r>
        <w:rPr>
          <w:color w:val="0000FF"/>
          <w:sz w:val="22"/>
          <w:szCs w:val="22"/>
        </w:rPr>
        <w:t>10</w:t>
      </w:r>
      <w:r w:rsidR="003677E3">
        <w:rPr>
          <w:color w:val="0000FF"/>
          <w:sz w:val="22"/>
          <w:szCs w:val="22"/>
        </w:rPr>
        <w:t>1</w:t>
      </w:r>
    </w:p>
    <w:p w:rsidR="00711439" w:rsidRDefault="00126E86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0B63AF">
        <w:rPr>
          <w:color w:val="0000FF"/>
          <w:sz w:val="22"/>
          <w:szCs w:val="22"/>
        </w:rPr>
        <w:t xml:space="preserve">ГУ Банк России по ЦФО, БИК 044525000, </w:t>
      </w:r>
      <w:proofErr w:type="spellStart"/>
      <w:r w:rsidRPr="000B63AF">
        <w:rPr>
          <w:color w:val="0000FF"/>
          <w:sz w:val="22"/>
          <w:szCs w:val="22"/>
        </w:rPr>
        <w:t>р</w:t>
      </w:r>
      <w:proofErr w:type="spellEnd"/>
      <w:r w:rsidRPr="000B63AF">
        <w:rPr>
          <w:color w:val="0000FF"/>
          <w:sz w:val="22"/>
          <w:szCs w:val="22"/>
        </w:rPr>
        <w:t>/</w:t>
      </w:r>
      <w:proofErr w:type="spellStart"/>
      <w:r w:rsidRPr="000B63AF">
        <w:rPr>
          <w:color w:val="0000FF"/>
          <w:sz w:val="22"/>
          <w:szCs w:val="22"/>
        </w:rPr>
        <w:t>сч</w:t>
      </w:r>
      <w:proofErr w:type="spellEnd"/>
      <w:r w:rsidRPr="000B63AF">
        <w:rPr>
          <w:color w:val="0000FF"/>
          <w:sz w:val="22"/>
          <w:szCs w:val="22"/>
        </w:rPr>
        <w:t>. 4010 181 084 525 001 0102, 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0000 120</w:t>
      </w:r>
      <w:r>
        <w:rPr>
          <w:color w:val="0000FF"/>
          <w:sz w:val="22"/>
          <w:szCs w:val="22"/>
        </w:rPr>
        <w:t>.</w:t>
      </w:r>
      <w:permEnd w:id="14"/>
    </w:p>
    <w:p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5" w:edGrp="everyone"/>
      <w:r w:rsidR="00126E86" w:rsidRPr="00126E86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15"/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6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6"/>
      <w:r w:rsidRPr="006D02A8">
        <w:rPr>
          <w:sz w:val="22"/>
          <w:szCs w:val="22"/>
        </w:rPr>
        <w:t>.</w:t>
      </w:r>
    </w:p>
    <w:p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7" w:edGrp="everyone"/>
      <w:r w:rsidR="003677E3">
        <w:rPr>
          <w:b/>
          <w:color w:val="0000FF"/>
          <w:sz w:val="22"/>
          <w:szCs w:val="22"/>
        </w:rPr>
        <w:t>е</w:t>
      </w:r>
      <w:permEnd w:id="17"/>
      <w:r w:rsidRPr="006D02A8">
        <w:rPr>
          <w:b/>
          <w:sz w:val="22"/>
          <w:szCs w:val="22"/>
        </w:rPr>
        <w:t xml:space="preserve"> (лот</w:t>
      </w:r>
      <w:permStart w:id="18" w:edGrp="everyone"/>
      <w:proofErr w:type="spellStart"/>
      <w:r w:rsidR="003677E3">
        <w:rPr>
          <w:b/>
          <w:color w:val="0000FF"/>
          <w:sz w:val="22"/>
          <w:szCs w:val="22"/>
        </w:rPr>
        <w:t>е</w:t>
      </w:r>
      <w:permEnd w:id="18"/>
      <w:proofErr w:type="spellEnd"/>
      <w:r w:rsidRPr="006D02A8">
        <w:rPr>
          <w:b/>
          <w:sz w:val="22"/>
          <w:szCs w:val="22"/>
        </w:rPr>
        <w:t>) аукциона:</w:t>
      </w:r>
    </w:p>
    <w:p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9" w:edGrp="everyone"/>
      <w:r w:rsidR="004245D8">
        <w:rPr>
          <w:color w:val="0000FF"/>
          <w:sz w:val="22"/>
          <w:szCs w:val="22"/>
        </w:rPr>
        <w:t>Московская область, р-н Сергиево-Посадский, г Сергиев Посад, вблизи СНТ «Росток»</w:t>
      </w:r>
      <w:r w:rsidR="00C55F25">
        <w:rPr>
          <w:color w:val="0000FF"/>
          <w:sz w:val="22"/>
          <w:szCs w:val="22"/>
        </w:rPr>
        <w:t>.</w:t>
      </w:r>
    </w:p>
    <w:permEnd w:id="19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20" w:edGrp="everyone"/>
      <w:r w:rsidR="00CB22CA">
        <w:rPr>
          <w:color w:val="0000FF"/>
          <w:sz w:val="22"/>
          <w:szCs w:val="22"/>
        </w:rPr>
        <w:t>1 200</w:t>
      </w:r>
      <w:permEnd w:id="20"/>
      <w:r w:rsidRPr="00242F27">
        <w:rPr>
          <w:color w:val="0000FF"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1" w:edGrp="everyone"/>
      <w:r w:rsidR="004245D8">
        <w:rPr>
          <w:color w:val="0000FF"/>
          <w:sz w:val="22"/>
          <w:szCs w:val="22"/>
        </w:rPr>
        <w:t>50:05:0040246:37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4245D8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4245D8">
        <w:rPr>
          <w:color w:val="0000FF"/>
          <w:sz w:val="22"/>
          <w:szCs w:val="22"/>
        </w:rPr>
        <w:t>26</w:t>
      </w:r>
      <w:r w:rsidR="00C55F25">
        <w:rPr>
          <w:color w:val="0000FF"/>
          <w:sz w:val="22"/>
          <w:szCs w:val="22"/>
        </w:rPr>
        <w:t>.0</w:t>
      </w:r>
      <w:r w:rsidR="004245D8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>.201</w:t>
      </w:r>
      <w:r w:rsidR="00126E86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99/201</w:t>
      </w:r>
      <w:r w:rsidR="00126E86">
        <w:rPr>
          <w:color w:val="0000FF"/>
          <w:sz w:val="22"/>
          <w:szCs w:val="22"/>
        </w:rPr>
        <w:t>8</w:t>
      </w:r>
      <w:r w:rsidR="00C55F25">
        <w:rPr>
          <w:color w:val="0000FF"/>
          <w:sz w:val="22"/>
          <w:szCs w:val="22"/>
        </w:rPr>
        <w:t>/</w:t>
      </w:r>
      <w:r w:rsidR="004245D8">
        <w:rPr>
          <w:color w:val="0000FF"/>
          <w:sz w:val="22"/>
          <w:szCs w:val="22"/>
        </w:rPr>
        <w:t>125007564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1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22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4245D8" w:rsidRPr="00242F27">
        <w:rPr>
          <w:color w:val="0000FF"/>
          <w:sz w:val="22"/>
          <w:szCs w:val="22"/>
        </w:rPr>
        <w:t xml:space="preserve">выписка </w:t>
      </w:r>
      <w:r w:rsidR="004245D8">
        <w:rPr>
          <w:color w:val="0000FF"/>
          <w:sz w:val="22"/>
          <w:szCs w:val="22"/>
        </w:rPr>
        <w:br/>
      </w:r>
      <w:r w:rsidR="004245D8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4245D8">
        <w:rPr>
          <w:color w:val="0000FF"/>
          <w:sz w:val="22"/>
          <w:szCs w:val="22"/>
        </w:rPr>
        <w:t>объекте недвижимости от 26.06</w:t>
      </w:r>
      <w:r w:rsidR="004245D8" w:rsidRPr="00242F27">
        <w:rPr>
          <w:color w:val="0000FF"/>
          <w:sz w:val="22"/>
          <w:szCs w:val="22"/>
        </w:rPr>
        <w:t>.201</w:t>
      </w:r>
      <w:r w:rsidR="004245D8">
        <w:rPr>
          <w:color w:val="0000FF"/>
          <w:sz w:val="22"/>
          <w:szCs w:val="22"/>
        </w:rPr>
        <w:t>8</w:t>
      </w:r>
      <w:r w:rsidR="004245D8" w:rsidRPr="00242F27">
        <w:rPr>
          <w:color w:val="0000FF"/>
          <w:sz w:val="22"/>
          <w:szCs w:val="22"/>
        </w:rPr>
        <w:t xml:space="preserve"> </w:t>
      </w:r>
      <w:r w:rsidR="004245D8">
        <w:rPr>
          <w:color w:val="0000FF"/>
          <w:sz w:val="22"/>
          <w:szCs w:val="22"/>
        </w:rPr>
        <w:br/>
        <w:t xml:space="preserve">№ 99/2018/125007564 </w:t>
      </w:r>
      <w:r w:rsidR="004245D8" w:rsidRPr="00242F27">
        <w:rPr>
          <w:color w:val="0000FF"/>
          <w:sz w:val="22"/>
          <w:szCs w:val="22"/>
        </w:rPr>
        <w:t>-</w:t>
      </w:r>
      <w:r w:rsidR="004245D8">
        <w:rPr>
          <w:color w:val="0000FF"/>
          <w:sz w:val="22"/>
          <w:szCs w:val="22"/>
        </w:rPr>
        <w:t xml:space="preserve"> </w:t>
      </w:r>
      <w:r w:rsidR="004245D8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2"/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3" w:edGrp="everyone"/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BC24D5" w:rsidRPr="00BC24D5">
        <w:rPr>
          <w:color w:val="0000FF"/>
          <w:sz w:val="22"/>
          <w:szCs w:val="22"/>
        </w:rPr>
        <w:t>отсутствуют (</w:t>
      </w:r>
      <w:r w:rsidR="004245D8" w:rsidRPr="00242F27">
        <w:rPr>
          <w:color w:val="0000FF"/>
          <w:sz w:val="22"/>
          <w:szCs w:val="22"/>
        </w:rPr>
        <w:t xml:space="preserve">выписка </w:t>
      </w:r>
      <w:r w:rsidR="004245D8">
        <w:rPr>
          <w:color w:val="0000FF"/>
          <w:sz w:val="22"/>
          <w:szCs w:val="22"/>
        </w:rPr>
        <w:br/>
      </w:r>
      <w:r w:rsidR="004245D8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4245D8">
        <w:rPr>
          <w:color w:val="0000FF"/>
          <w:sz w:val="22"/>
          <w:szCs w:val="22"/>
        </w:rPr>
        <w:t>объекте недвижимости от 26.06</w:t>
      </w:r>
      <w:r w:rsidR="004245D8" w:rsidRPr="00242F27">
        <w:rPr>
          <w:color w:val="0000FF"/>
          <w:sz w:val="22"/>
          <w:szCs w:val="22"/>
        </w:rPr>
        <w:t>.201</w:t>
      </w:r>
      <w:r w:rsidR="004245D8">
        <w:rPr>
          <w:color w:val="0000FF"/>
          <w:sz w:val="22"/>
          <w:szCs w:val="22"/>
        </w:rPr>
        <w:t>8</w:t>
      </w:r>
      <w:r w:rsidR="004245D8" w:rsidRPr="00242F27">
        <w:rPr>
          <w:color w:val="0000FF"/>
          <w:sz w:val="22"/>
          <w:szCs w:val="22"/>
        </w:rPr>
        <w:t xml:space="preserve"> </w:t>
      </w:r>
      <w:r w:rsidR="004245D8">
        <w:rPr>
          <w:color w:val="0000FF"/>
          <w:sz w:val="22"/>
          <w:szCs w:val="22"/>
        </w:rPr>
        <w:br/>
        <w:t xml:space="preserve">№ 99/2018/125007564 </w:t>
      </w:r>
      <w:r w:rsidR="004245D8" w:rsidRPr="00242F27">
        <w:rPr>
          <w:color w:val="0000FF"/>
          <w:sz w:val="22"/>
          <w:szCs w:val="22"/>
        </w:rPr>
        <w:t>-</w:t>
      </w:r>
      <w:r w:rsidR="004245D8">
        <w:rPr>
          <w:color w:val="0000FF"/>
          <w:sz w:val="22"/>
          <w:szCs w:val="22"/>
        </w:rPr>
        <w:t xml:space="preserve"> </w:t>
      </w:r>
      <w:r w:rsidR="004245D8" w:rsidRPr="00242F27">
        <w:rPr>
          <w:color w:val="0000FF"/>
          <w:sz w:val="22"/>
          <w:szCs w:val="22"/>
        </w:rPr>
        <w:t>Приложение 2</w:t>
      </w:r>
      <w:r w:rsidR="00BC24D5" w:rsidRPr="00FC7284">
        <w:rPr>
          <w:color w:val="0000FF"/>
          <w:sz w:val="22"/>
          <w:szCs w:val="22"/>
        </w:rPr>
        <w:t>).</w:t>
      </w:r>
    </w:p>
    <w:p w:rsidR="004245D8" w:rsidRDefault="007114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126E86" w:rsidRPr="00126E86">
        <w:rPr>
          <w:color w:val="0000FF"/>
          <w:sz w:val="22"/>
          <w:szCs w:val="22"/>
        </w:rPr>
        <w:t>указаны в</w:t>
      </w:r>
      <w:r w:rsidR="00CB22CA">
        <w:rPr>
          <w:color w:val="0000FF"/>
          <w:sz w:val="22"/>
          <w:szCs w:val="22"/>
        </w:rPr>
        <w:t xml:space="preserve"> </w:t>
      </w:r>
      <w:r w:rsidR="004245D8" w:rsidRPr="007A469E">
        <w:rPr>
          <w:color w:val="0000FF"/>
          <w:sz w:val="22"/>
          <w:szCs w:val="22"/>
        </w:rPr>
        <w:t>постановлени</w:t>
      </w:r>
      <w:r w:rsidR="004245D8">
        <w:rPr>
          <w:color w:val="0000FF"/>
          <w:sz w:val="22"/>
          <w:szCs w:val="22"/>
        </w:rPr>
        <w:t>и</w:t>
      </w:r>
      <w:r w:rsidR="004245D8" w:rsidRPr="007A469E">
        <w:rPr>
          <w:color w:val="0000FF"/>
          <w:sz w:val="22"/>
          <w:szCs w:val="22"/>
        </w:rPr>
        <w:t xml:space="preserve"> Главы Сергиево-Посадского муниципального</w:t>
      </w:r>
      <w:r w:rsidR="004245D8">
        <w:rPr>
          <w:color w:val="0000FF"/>
          <w:sz w:val="22"/>
          <w:szCs w:val="22"/>
        </w:rPr>
        <w:t xml:space="preserve"> района Московской области от 06.07</w:t>
      </w:r>
      <w:r w:rsidR="004245D8" w:rsidRPr="007A469E">
        <w:rPr>
          <w:color w:val="0000FF"/>
          <w:sz w:val="22"/>
          <w:szCs w:val="22"/>
        </w:rPr>
        <w:t>.2018</w:t>
      </w:r>
      <w:r w:rsidR="004245D8">
        <w:rPr>
          <w:color w:val="0000FF"/>
          <w:sz w:val="22"/>
          <w:szCs w:val="22"/>
        </w:rPr>
        <w:t xml:space="preserve"> № 1149</w:t>
      </w:r>
      <w:r w:rsidR="004245D8"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 w:rsidR="004245D8">
        <w:rPr>
          <w:color w:val="0000FF"/>
          <w:sz w:val="22"/>
          <w:szCs w:val="22"/>
        </w:rPr>
        <w:t xml:space="preserve"> </w:t>
      </w:r>
      <w:r w:rsidR="004245D8" w:rsidRPr="0066427B">
        <w:rPr>
          <w:color w:val="0000FF"/>
          <w:sz w:val="22"/>
          <w:szCs w:val="22"/>
        </w:rPr>
        <w:t>(Приложение 1)</w:t>
      </w:r>
      <w:r w:rsidR="00CB22CA">
        <w:rPr>
          <w:color w:val="0000FF"/>
          <w:sz w:val="22"/>
          <w:szCs w:val="22"/>
        </w:rPr>
        <w:t xml:space="preserve">, </w:t>
      </w:r>
      <w:r w:rsidR="004245D8">
        <w:rPr>
          <w:color w:val="0000FF"/>
          <w:sz w:val="22"/>
          <w:szCs w:val="22"/>
        </w:rPr>
        <w:t xml:space="preserve">Заключении территориального управления </w:t>
      </w:r>
    </w:p>
    <w:p w:rsidR="00711439" w:rsidRPr="00960E6C" w:rsidRDefault="00126E86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126E86">
        <w:rPr>
          <w:color w:val="0000FF"/>
          <w:sz w:val="22"/>
          <w:szCs w:val="22"/>
        </w:rPr>
        <w:t xml:space="preserve">Сергиево-Посадского муниципального района Главного управления архитектуры и градостроительства Московской области от </w:t>
      </w:r>
      <w:r w:rsidR="004245D8">
        <w:rPr>
          <w:color w:val="0000FF"/>
          <w:sz w:val="22"/>
          <w:szCs w:val="22"/>
        </w:rPr>
        <w:t>09</w:t>
      </w:r>
      <w:r w:rsidRPr="00126E86">
        <w:rPr>
          <w:color w:val="0000FF"/>
          <w:sz w:val="22"/>
          <w:szCs w:val="22"/>
        </w:rPr>
        <w:t>.0</w:t>
      </w:r>
      <w:r w:rsidR="004245D8">
        <w:rPr>
          <w:color w:val="0000FF"/>
          <w:sz w:val="22"/>
          <w:szCs w:val="22"/>
        </w:rPr>
        <w:t>2</w:t>
      </w:r>
      <w:r w:rsidRPr="00126E86">
        <w:rPr>
          <w:color w:val="0000FF"/>
          <w:sz w:val="22"/>
          <w:szCs w:val="22"/>
        </w:rPr>
        <w:t>.2018 № 30Исх</w:t>
      </w:r>
      <w:r w:rsidR="00CB22CA">
        <w:rPr>
          <w:color w:val="0000FF"/>
          <w:sz w:val="22"/>
          <w:szCs w:val="22"/>
        </w:rPr>
        <w:t>-</w:t>
      </w:r>
      <w:r w:rsidR="004245D8">
        <w:rPr>
          <w:color w:val="0000FF"/>
          <w:sz w:val="22"/>
          <w:szCs w:val="22"/>
        </w:rPr>
        <w:t>3969</w:t>
      </w:r>
      <w:r w:rsidR="00CB22CA">
        <w:rPr>
          <w:color w:val="0000FF"/>
          <w:sz w:val="22"/>
          <w:szCs w:val="22"/>
        </w:rPr>
        <w:t>/Т-16 (Приложение 4), Заключении Министерства экологии и природополь</w:t>
      </w:r>
      <w:r w:rsidR="004245D8">
        <w:rPr>
          <w:color w:val="0000FF"/>
          <w:sz w:val="22"/>
          <w:szCs w:val="22"/>
        </w:rPr>
        <w:t>зования Московской области от 29</w:t>
      </w:r>
      <w:r w:rsidR="00CB22CA">
        <w:rPr>
          <w:color w:val="0000FF"/>
          <w:sz w:val="22"/>
          <w:szCs w:val="22"/>
        </w:rPr>
        <w:t>.06.2018 № 24Исх-</w:t>
      </w:r>
      <w:r w:rsidR="004245D8">
        <w:rPr>
          <w:color w:val="0000FF"/>
          <w:sz w:val="22"/>
          <w:szCs w:val="22"/>
        </w:rPr>
        <w:t>9295</w:t>
      </w:r>
      <w:r w:rsidR="00CB22CA">
        <w:rPr>
          <w:color w:val="0000FF"/>
          <w:sz w:val="22"/>
          <w:szCs w:val="22"/>
        </w:rPr>
        <w:t xml:space="preserve"> (Приложение 4), </w:t>
      </w:r>
      <w:r w:rsidR="004245D8">
        <w:rPr>
          <w:color w:val="0000FF"/>
          <w:sz w:val="22"/>
          <w:szCs w:val="22"/>
        </w:rPr>
        <w:t>Заключении Министерства транспорта и дорожной инфраструктуры Московской области от 17.04.2018 № 21Исх-4641</w:t>
      </w:r>
      <w:r w:rsidR="00CB22CA">
        <w:rPr>
          <w:color w:val="0000FF"/>
          <w:sz w:val="22"/>
          <w:szCs w:val="22"/>
        </w:rPr>
        <w:t xml:space="preserve"> (Приложение 4).</w:t>
      </w:r>
    </w:p>
    <w:permEnd w:id="23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24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24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" w:edGrp="everyone"/>
      <w:r w:rsidR="00126E86" w:rsidRPr="00126E86">
        <w:rPr>
          <w:color w:val="0000FF"/>
          <w:sz w:val="22"/>
          <w:szCs w:val="22"/>
        </w:rPr>
        <w:t xml:space="preserve">для </w:t>
      </w:r>
      <w:r w:rsidR="004245D8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 xml:space="preserve"> </w:t>
      </w:r>
      <w:permEnd w:id="25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26" w:edGrp="everyone"/>
      <w:r w:rsidRPr="00242F27">
        <w:rPr>
          <w:color w:val="0000FF"/>
          <w:sz w:val="22"/>
          <w:szCs w:val="22"/>
        </w:rPr>
        <w:t>Приложение 3.</w:t>
      </w:r>
      <w:permEnd w:id="26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27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245D8">
        <w:rPr>
          <w:color w:val="0000FF"/>
          <w:sz w:val="22"/>
          <w:szCs w:val="22"/>
        </w:rPr>
        <w:t xml:space="preserve">Заключении территориального управления </w:t>
      </w:r>
      <w:r w:rsidR="004245D8" w:rsidRPr="00126E86">
        <w:rPr>
          <w:color w:val="0000FF"/>
          <w:sz w:val="22"/>
          <w:szCs w:val="22"/>
        </w:rPr>
        <w:t xml:space="preserve">Сергиево-Посадского муниципального района Главного управления архитектуры и градостроительства Московской области от </w:t>
      </w:r>
      <w:r w:rsidR="004245D8">
        <w:rPr>
          <w:color w:val="0000FF"/>
          <w:sz w:val="22"/>
          <w:szCs w:val="22"/>
        </w:rPr>
        <w:t>09</w:t>
      </w:r>
      <w:r w:rsidR="004245D8" w:rsidRPr="00126E86">
        <w:rPr>
          <w:color w:val="0000FF"/>
          <w:sz w:val="22"/>
          <w:szCs w:val="22"/>
        </w:rPr>
        <w:t>.0</w:t>
      </w:r>
      <w:r w:rsidR="004245D8">
        <w:rPr>
          <w:color w:val="0000FF"/>
          <w:sz w:val="22"/>
          <w:szCs w:val="22"/>
        </w:rPr>
        <w:t>2</w:t>
      </w:r>
      <w:r w:rsidR="004245D8" w:rsidRPr="00126E86">
        <w:rPr>
          <w:color w:val="0000FF"/>
          <w:sz w:val="22"/>
          <w:szCs w:val="22"/>
        </w:rPr>
        <w:t>.2018 № 30Исх</w:t>
      </w:r>
      <w:r w:rsidR="004245D8">
        <w:rPr>
          <w:color w:val="0000FF"/>
          <w:sz w:val="22"/>
          <w:szCs w:val="22"/>
        </w:rPr>
        <w:t>-3969/Т-16 (Приложение 4)</w:t>
      </w:r>
      <w:r w:rsidR="00042645">
        <w:rPr>
          <w:color w:val="0000FF"/>
          <w:sz w:val="22"/>
          <w:szCs w:val="22"/>
        </w:rPr>
        <w:t>.</w:t>
      </w:r>
    </w:p>
    <w:permEnd w:id="27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28" w:edGrp="everyone"/>
      <w:r w:rsidR="00BE47BB">
        <w:rPr>
          <w:color w:val="0000FF"/>
          <w:sz w:val="22"/>
          <w:szCs w:val="22"/>
        </w:rPr>
        <w:t xml:space="preserve">указаны в </w:t>
      </w:r>
      <w:r w:rsidR="00017B48" w:rsidRPr="002933A7">
        <w:rPr>
          <w:color w:val="0000FF"/>
          <w:sz w:val="22"/>
          <w:szCs w:val="22"/>
        </w:rPr>
        <w:t>письме М</w:t>
      </w:r>
      <w:r w:rsidR="00017B48">
        <w:rPr>
          <w:color w:val="0000FF"/>
          <w:sz w:val="22"/>
          <w:szCs w:val="22"/>
        </w:rPr>
        <w:t xml:space="preserve">УП «Водоканал» </w:t>
      </w:r>
      <w:r w:rsidR="00017B48" w:rsidRPr="00242F27">
        <w:rPr>
          <w:color w:val="0000FF"/>
          <w:sz w:val="22"/>
          <w:szCs w:val="22"/>
        </w:rPr>
        <w:t>от</w:t>
      </w:r>
      <w:r w:rsidR="004B2BE3">
        <w:rPr>
          <w:color w:val="0000FF"/>
          <w:sz w:val="22"/>
          <w:szCs w:val="22"/>
        </w:rPr>
        <w:t xml:space="preserve"> 10.10.2017</w:t>
      </w:r>
      <w:r w:rsidR="00017B48">
        <w:rPr>
          <w:color w:val="0000FF"/>
          <w:sz w:val="22"/>
          <w:szCs w:val="22"/>
        </w:rPr>
        <w:t xml:space="preserve"> № </w:t>
      </w:r>
      <w:r w:rsidR="004B2BE3">
        <w:rPr>
          <w:color w:val="0000FF"/>
          <w:sz w:val="22"/>
          <w:szCs w:val="22"/>
        </w:rPr>
        <w:t>3-3952исх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28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29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2933A7" w:rsidRPr="002933A7">
        <w:rPr>
          <w:color w:val="0000FF"/>
          <w:sz w:val="22"/>
          <w:szCs w:val="22"/>
        </w:rPr>
        <w:t>М</w:t>
      </w:r>
      <w:r w:rsidR="00017B48">
        <w:rPr>
          <w:color w:val="0000FF"/>
          <w:sz w:val="22"/>
          <w:szCs w:val="22"/>
        </w:rPr>
        <w:t xml:space="preserve">УП «Теплосеть» </w:t>
      </w:r>
      <w:r w:rsidRPr="00242F27">
        <w:rPr>
          <w:color w:val="0000FF"/>
          <w:sz w:val="22"/>
          <w:szCs w:val="22"/>
        </w:rPr>
        <w:t>от</w:t>
      </w:r>
      <w:r w:rsidR="002933A7">
        <w:rPr>
          <w:color w:val="0000FF"/>
          <w:sz w:val="22"/>
          <w:szCs w:val="22"/>
        </w:rPr>
        <w:t xml:space="preserve"> </w:t>
      </w:r>
      <w:r w:rsidR="004B2BE3">
        <w:rPr>
          <w:color w:val="0000FF"/>
          <w:sz w:val="22"/>
          <w:szCs w:val="22"/>
        </w:rPr>
        <w:t>12.10</w:t>
      </w:r>
      <w:r w:rsidR="002933A7">
        <w:rPr>
          <w:color w:val="0000FF"/>
          <w:sz w:val="22"/>
          <w:szCs w:val="22"/>
        </w:rPr>
        <w:t>.201</w:t>
      </w:r>
      <w:r w:rsidR="004B2BE3">
        <w:rPr>
          <w:color w:val="0000FF"/>
          <w:sz w:val="22"/>
          <w:szCs w:val="22"/>
        </w:rPr>
        <w:t>7</w:t>
      </w:r>
      <w:r w:rsidR="002933A7">
        <w:rPr>
          <w:color w:val="0000FF"/>
          <w:sz w:val="22"/>
          <w:szCs w:val="22"/>
        </w:rPr>
        <w:t xml:space="preserve"> № </w:t>
      </w:r>
      <w:r w:rsidR="004B2BE3">
        <w:rPr>
          <w:color w:val="0000FF"/>
          <w:sz w:val="22"/>
          <w:szCs w:val="22"/>
        </w:rPr>
        <w:t>1935-5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29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30" w:edGrp="everyone"/>
      <w:r w:rsidR="00017B48" w:rsidRPr="00017B48">
        <w:rPr>
          <w:color w:val="0000FF"/>
          <w:sz w:val="22"/>
          <w:szCs w:val="22"/>
        </w:rPr>
        <w:t>письме филиала «</w:t>
      </w:r>
      <w:proofErr w:type="spellStart"/>
      <w:r w:rsidR="00017B48" w:rsidRPr="00017B48">
        <w:rPr>
          <w:color w:val="0000FF"/>
          <w:sz w:val="22"/>
          <w:szCs w:val="22"/>
        </w:rPr>
        <w:t>Мытищимежрайгаз</w:t>
      </w:r>
      <w:proofErr w:type="spellEnd"/>
      <w:r w:rsidR="00017B48" w:rsidRPr="00017B48">
        <w:rPr>
          <w:color w:val="0000FF"/>
          <w:sz w:val="22"/>
          <w:szCs w:val="22"/>
        </w:rPr>
        <w:t xml:space="preserve">» </w:t>
      </w:r>
      <w:r w:rsidR="003677E3">
        <w:rPr>
          <w:color w:val="0000FF"/>
          <w:sz w:val="22"/>
          <w:szCs w:val="22"/>
        </w:rPr>
        <w:t>А</w:t>
      </w:r>
      <w:r w:rsidR="00017B48" w:rsidRPr="00017B48">
        <w:rPr>
          <w:color w:val="0000FF"/>
          <w:sz w:val="22"/>
          <w:szCs w:val="22"/>
        </w:rPr>
        <w:t xml:space="preserve">О «МОСОБЛГАЗ» от 18.05.2018 </w:t>
      </w:r>
      <w:r w:rsidR="003677E3">
        <w:rPr>
          <w:color w:val="0000FF"/>
          <w:sz w:val="22"/>
          <w:szCs w:val="22"/>
        </w:rPr>
        <w:br/>
      </w:r>
      <w:r w:rsidR="00017B48" w:rsidRPr="00017B48">
        <w:rPr>
          <w:color w:val="0000FF"/>
          <w:sz w:val="22"/>
          <w:szCs w:val="22"/>
        </w:rPr>
        <w:t>№ И-Ю-541 (Приложение 5)</w:t>
      </w:r>
      <w:r w:rsidR="00935861">
        <w:rPr>
          <w:color w:val="0000FF"/>
          <w:sz w:val="22"/>
          <w:szCs w:val="22"/>
        </w:rPr>
        <w:t>;</w:t>
      </w:r>
      <w:permEnd w:id="30"/>
    </w:p>
    <w:p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31" w:edGrp="everyone"/>
      <w:r w:rsidR="00017B48" w:rsidRPr="003677E3">
        <w:rPr>
          <w:color w:val="0000FF"/>
          <w:sz w:val="22"/>
          <w:szCs w:val="22"/>
        </w:rPr>
        <w:t>указаны в</w:t>
      </w:r>
      <w:r w:rsidR="00017B48" w:rsidRPr="00017B48">
        <w:rPr>
          <w:color w:val="0000FF"/>
          <w:sz w:val="22"/>
          <w:szCs w:val="22"/>
        </w:rPr>
        <w:t xml:space="preserve"> письме филиала «Сергиево-Посадские электрические сети» </w:t>
      </w:r>
      <w:r w:rsidR="003677E3">
        <w:rPr>
          <w:color w:val="0000FF"/>
          <w:sz w:val="22"/>
          <w:szCs w:val="22"/>
        </w:rPr>
        <w:br/>
      </w:r>
      <w:r w:rsidR="00017B48" w:rsidRPr="00017B48">
        <w:rPr>
          <w:color w:val="0000FF"/>
          <w:sz w:val="22"/>
          <w:szCs w:val="22"/>
        </w:rPr>
        <w:t>АО «</w:t>
      </w:r>
      <w:proofErr w:type="spellStart"/>
      <w:r w:rsidR="00017B48" w:rsidRPr="00017B48">
        <w:rPr>
          <w:color w:val="0000FF"/>
          <w:sz w:val="22"/>
          <w:szCs w:val="22"/>
        </w:rPr>
        <w:t>Мособлэнерго</w:t>
      </w:r>
      <w:proofErr w:type="spellEnd"/>
      <w:r w:rsidR="00017B48" w:rsidRPr="00017B48">
        <w:rPr>
          <w:color w:val="0000FF"/>
          <w:sz w:val="22"/>
          <w:szCs w:val="22"/>
        </w:rPr>
        <w:t xml:space="preserve">» от </w:t>
      </w:r>
      <w:r w:rsidR="000B7FFB">
        <w:rPr>
          <w:color w:val="0000FF"/>
          <w:sz w:val="22"/>
          <w:szCs w:val="22"/>
        </w:rPr>
        <w:t>30.05</w:t>
      </w:r>
      <w:r w:rsidR="00017B48">
        <w:rPr>
          <w:color w:val="0000FF"/>
          <w:sz w:val="22"/>
          <w:szCs w:val="22"/>
        </w:rPr>
        <w:t>.</w:t>
      </w:r>
      <w:r w:rsidR="00017B48" w:rsidRPr="00017B48">
        <w:rPr>
          <w:color w:val="0000FF"/>
          <w:sz w:val="22"/>
          <w:szCs w:val="22"/>
        </w:rPr>
        <w:t>2018</w:t>
      </w:r>
      <w:r w:rsidR="005644AF">
        <w:rPr>
          <w:color w:val="0000FF"/>
          <w:sz w:val="22"/>
          <w:szCs w:val="22"/>
        </w:rPr>
        <w:t xml:space="preserve"> № </w:t>
      </w:r>
      <w:r w:rsidR="000B7FFB">
        <w:rPr>
          <w:color w:val="0000FF"/>
          <w:sz w:val="22"/>
          <w:szCs w:val="22"/>
        </w:rPr>
        <w:t>702</w:t>
      </w:r>
      <w:r w:rsidR="00017B48" w:rsidRPr="00017B48">
        <w:rPr>
          <w:color w:val="0000FF"/>
          <w:sz w:val="22"/>
          <w:szCs w:val="22"/>
        </w:rPr>
        <w:t xml:space="preserve"> (Приложение 5)</w:t>
      </w:r>
      <w:r>
        <w:rPr>
          <w:color w:val="0000FF"/>
          <w:sz w:val="22"/>
          <w:szCs w:val="22"/>
        </w:rPr>
        <w:t>.</w:t>
      </w:r>
      <w:permEnd w:id="31"/>
    </w:p>
    <w:p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017B48" w:rsidRPr="00017B48" w:rsidRDefault="0003762F" w:rsidP="00017B48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32" w:edGrp="everyone"/>
      <w:r w:rsidR="00017B48" w:rsidRPr="00017B48">
        <w:rPr>
          <w:color w:val="0000FF"/>
          <w:sz w:val="22"/>
          <w:szCs w:val="22"/>
        </w:rPr>
        <w:t>ранее извещение было опубликовано:</w:t>
      </w:r>
    </w:p>
    <w:p w:rsidR="00017B48" w:rsidRPr="00017B48" w:rsidRDefault="00017B48" w:rsidP="00017B48">
      <w:pPr>
        <w:jc w:val="both"/>
        <w:rPr>
          <w:color w:val="0000FF"/>
          <w:sz w:val="22"/>
          <w:szCs w:val="22"/>
        </w:rPr>
      </w:pPr>
      <w:r w:rsidRPr="00017B48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 w:rsidR="000B7FFB">
        <w:rPr>
          <w:color w:val="0000FF"/>
          <w:sz w:val="22"/>
          <w:szCs w:val="22"/>
        </w:rPr>
        <w:t>140317/11061362/03</w:t>
      </w:r>
      <w:r w:rsidRPr="00017B48">
        <w:rPr>
          <w:color w:val="0000FF"/>
          <w:sz w:val="22"/>
          <w:szCs w:val="22"/>
        </w:rPr>
        <w:t xml:space="preserve">, лот № </w:t>
      </w:r>
      <w:r w:rsidR="00CB22CA">
        <w:rPr>
          <w:color w:val="0000FF"/>
          <w:sz w:val="22"/>
          <w:szCs w:val="22"/>
        </w:rPr>
        <w:t>1</w:t>
      </w:r>
      <w:r w:rsidRPr="00017B48">
        <w:rPr>
          <w:color w:val="0000FF"/>
          <w:sz w:val="22"/>
          <w:szCs w:val="22"/>
        </w:rPr>
        <w:t xml:space="preserve">, </w:t>
      </w:r>
      <w:r w:rsidR="005644AF">
        <w:rPr>
          <w:color w:val="0000FF"/>
          <w:sz w:val="22"/>
          <w:szCs w:val="22"/>
        </w:rPr>
        <w:br/>
      </w:r>
      <w:r w:rsidRPr="00017B48">
        <w:rPr>
          <w:color w:val="0000FF"/>
          <w:sz w:val="22"/>
          <w:szCs w:val="22"/>
        </w:rPr>
        <w:t xml:space="preserve">дата публикации </w:t>
      </w:r>
      <w:r w:rsidR="000B7FFB">
        <w:rPr>
          <w:color w:val="0000FF"/>
          <w:sz w:val="22"/>
          <w:szCs w:val="22"/>
        </w:rPr>
        <w:t>14</w:t>
      </w:r>
      <w:r w:rsidRPr="00017B48">
        <w:rPr>
          <w:color w:val="0000FF"/>
          <w:sz w:val="22"/>
          <w:szCs w:val="22"/>
        </w:rPr>
        <w:t>.</w:t>
      </w:r>
      <w:r w:rsidR="000B7FFB">
        <w:rPr>
          <w:color w:val="0000FF"/>
          <w:sz w:val="22"/>
          <w:szCs w:val="22"/>
        </w:rPr>
        <w:t>03</w:t>
      </w:r>
      <w:r w:rsidRPr="00017B48">
        <w:rPr>
          <w:color w:val="0000FF"/>
          <w:sz w:val="22"/>
          <w:szCs w:val="22"/>
        </w:rPr>
        <w:t>.201</w:t>
      </w:r>
      <w:r w:rsidR="00CB22CA">
        <w:rPr>
          <w:color w:val="0000FF"/>
          <w:sz w:val="22"/>
          <w:szCs w:val="22"/>
        </w:rPr>
        <w:t>7</w:t>
      </w:r>
      <w:r w:rsidRPr="00017B48">
        <w:rPr>
          <w:color w:val="0000FF"/>
          <w:sz w:val="22"/>
          <w:szCs w:val="22"/>
        </w:rPr>
        <w:t>;</w:t>
      </w:r>
    </w:p>
    <w:p w:rsidR="00017B48" w:rsidRPr="00017B48" w:rsidRDefault="00017B48" w:rsidP="00017B48">
      <w:pPr>
        <w:jc w:val="both"/>
        <w:rPr>
          <w:color w:val="0000FF"/>
          <w:sz w:val="22"/>
          <w:szCs w:val="22"/>
        </w:rPr>
      </w:pPr>
      <w:r w:rsidRPr="00017B48">
        <w:rPr>
          <w:color w:val="0000FF"/>
          <w:sz w:val="22"/>
          <w:szCs w:val="22"/>
        </w:rPr>
        <w:t xml:space="preserve">- в газете «Вперед» от </w:t>
      </w:r>
      <w:r w:rsidR="000B7FFB">
        <w:rPr>
          <w:color w:val="0000FF"/>
          <w:sz w:val="22"/>
          <w:szCs w:val="22"/>
        </w:rPr>
        <w:t>17</w:t>
      </w:r>
      <w:r w:rsidRPr="00017B48">
        <w:rPr>
          <w:color w:val="0000FF"/>
          <w:sz w:val="22"/>
          <w:szCs w:val="22"/>
        </w:rPr>
        <w:t>.</w:t>
      </w:r>
      <w:r w:rsidR="000B7FFB">
        <w:rPr>
          <w:color w:val="0000FF"/>
          <w:sz w:val="22"/>
          <w:szCs w:val="22"/>
        </w:rPr>
        <w:t>03</w:t>
      </w:r>
      <w:r w:rsidRPr="00017B48">
        <w:rPr>
          <w:color w:val="0000FF"/>
          <w:sz w:val="22"/>
          <w:szCs w:val="22"/>
        </w:rPr>
        <w:t>.201</w:t>
      </w:r>
      <w:r w:rsidR="00CB22CA">
        <w:rPr>
          <w:color w:val="0000FF"/>
          <w:sz w:val="22"/>
          <w:szCs w:val="22"/>
        </w:rPr>
        <w:t>7</w:t>
      </w:r>
      <w:r w:rsidRPr="00017B48">
        <w:rPr>
          <w:color w:val="0000FF"/>
          <w:sz w:val="22"/>
          <w:szCs w:val="22"/>
        </w:rPr>
        <w:t xml:space="preserve"> № </w:t>
      </w:r>
      <w:r w:rsidR="000B7FFB">
        <w:rPr>
          <w:color w:val="0000FF"/>
          <w:sz w:val="22"/>
          <w:szCs w:val="22"/>
        </w:rPr>
        <w:t>19</w:t>
      </w:r>
      <w:r w:rsidRPr="00017B48">
        <w:rPr>
          <w:color w:val="0000FF"/>
          <w:sz w:val="22"/>
          <w:szCs w:val="22"/>
        </w:rPr>
        <w:t xml:space="preserve"> (</w:t>
      </w:r>
      <w:r w:rsidR="000B7FFB">
        <w:rPr>
          <w:color w:val="0000FF"/>
          <w:sz w:val="22"/>
          <w:szCs w:val="22"/>
        </w:rPr>
        <w:t>15547</w:t>
      </w:r>
      <w:r w:rsidRPr="00017B48">
        <w:rPr>
          <w:color w:val="0000FF"/>
          <w:sz w:val="22"/>
          <w:szCs w:val="22"/>
        </w:rPr>
        <w:t>);</w:t>
      </w:r>
    </w:p>
    <w:p w:rsidR="00280E51" w:rsidRPr="007A7657" w:rsidRDefault="00017B48" w:rsidP="00017B48">
      <w:pPr>
        <w:jc w:val="both"/>
        <w:rPr>
          <w:color w:val="0000FF"/>
          <w:sz w:val="22"/>
          <w:szCs w:val="22"/>
        </w:rPr>
      </w:pPr>
      <w:r w:rsidRPr="00017B48">
        <w:rPr>
          <w:color w:val="0000FF"/>
          <w:sz w:val="22"/>
          <w:szCs w:val="22"/>
        </w:rPr>
        <w:t xml:space="preserve">- на официальном сайте Администрации Сергиево-Посадского муниципального района Московской области www.sergiev-reg.ru от </w:t>
      </w:r>
      <w:r w:rsidR="000B7FFB">
        <w:rPr>
          <w:color w:val="0000FF"/>
          <w:sz w:val="22"/>
          <w:szCs w:val="22"/>
        </w:rPr>
        <w:t>15</w:t>
      </w:r>
      <w:r w:rsidRPr="00017B48">
        <w:rPr>
          <w:color w:val="0000FF"/>
          <w:sz w:val="22"/>
          <w:szCs w:val="22"/>
        </w:rPr>
        <w:t>.</w:t>
      </w:r>
      <w:r w:rsidR="000B7FFB">
        <w:rPr>
          <w:color w:val="0000FF"/>
          <w:sz w:val="22"/>
          <w:szCs w:val="22"/>
        </w:rPr>
        <w:t>03</w:t>
      </w:r>
      <w:r w:rsidRPr="00017B48">
        <w:rPr>
          <w:color w:val="0000FF"/>
          <w:sz w:val="22"/>
          <w:szCs w:val="22"/>
        </w:rPr>
        <w:t>.201</w:t>
      </w:r>
      <w:r w:rsidR="00CB22CA">
        <w:rPr>
          <w:color w:val="0000FF"/>
          <w:sz w:val="22"/>
          <w:szCs w:val="22"/>
        </w:rPr>
        <w:t>7</w:t>
      </w:r>
      <w:r w:rsidRPr="00017B48">
        <w:rPr>
          <w:color w:val="0000FF"/>
          <w:sz w:val="22"/>
          <w:szCs w:val="22"/>
        </w:rPr>
        <w:t>.</w:t>
      </w:r>
    </w:p>
    <w:permEnd w:id="32"/>
    <w:p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3" w:edGrp="everyone"/>
      <w:r w:rsidR="000B7FFB">
        <w:rPr>
          <w:b/>
          <w:color w:val="0000FF"/>
          <w:sz w:val="22"/>
          <w:szCs w:val="22"/>
        </w:rPr>
        <w:t>226 562,40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B7FFB">
        <w:rPr>
          <w:color w:val="0000FF"/>
          <w:sz w:val="22"/>
          <w:szCs w:val="22"/>
        </w:rPr>
        <w:t>Д</w:t>
      </w:r>
      <w:r w:rsidR="000B7FFB" w:rsidRPr="000B7FFB">
        <w:rPr>
          <w:color w:val="0000FF"/>
          <w:sz w:val="22"/>
          <w:szCs w:val="22"/>
        </w:rPr>
        <w:t>вести двадцать шесть тысяч пятьсо</w:t>
      </w:r>
      <w:r w:rsidR="000B7FFB">
        <w:rPr>
          <w:color w:val="0000FF"/>
          <w:sz w:val="22"/>
          <w:szCs w:val="22"/>
        </w:rPr>
        <w:t>т шестьдесят два руб. 40 коп.</w:t>
      </w:r>
      <w:r w:rsidR="004C0941" w:rsidRPr="00242F27">
        <w:rPr>
          <w:color w:val="0000FF"/>
          <w:sz w:val="22"/>
          <w:szCs w:val="22"/>
        </w:rPr>
        <w:t>)</w:t>
      </w:r>
      <w:proofErr w:type="gramStart"/>
      <w:r w:rsidR="004C0941" w:rsidRPr="00242F27">
        <w:rPr>
          <w:color w:val="0000FF"/>
          <w:sz w:val="22"/>
          <w:szCs w:val="22"/>
        </w:rPr>
        <w:t>,Н</w:t>
      </w:r>
      <w:proofErr w:type="gramEnd"/>
      <w:r w:rsidR="004C0941" w:rsidRPr="00242F27">
        <w:rPr>
          <w:color w:val="0000FF"/>
          <w:sz w:val="22"/>
          <w:szCs w:val="22"/>
        </w:rPr>
        <w:t>ДС не облагается</w:t>
      </w:r>
      <w:r w:rsidR="004C0941">
        <w:rPr>
          <w:color w:val="0000FF"/>
          <w:sz w:val="22"/>
          <w:szCs w:val="22"/>
        </w:rPr>
        <w:t>.</w:t>
      </w:r>
    </w:p>
    <w:permEnd w:id="33"/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34" w:edGrp="everyone"/>
      <w:r w:rsidR="000B7FFB">
        <w:rPr>
          <w:b/>
          <w:color w:val="0000FF"/>
          <w:sz w:val="22"/>
          <w:szCs w:val="22"/>
        </w:rPr>
        <w:t>6 796,87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0B7FFB">
        <w:rPr>
          <w:color w:val="0000FF"/>
          <w:sz w:val="22"/>
          <w:szCs w:val="22"/>
        </w:rPr>
        <w:t>Ш</w:t>
      </w:r>
      <w:r w:rsidR="000B7FFB" w:rsidRPr="000B7FFB">
        <w:rPr>
          <w:color w:val="0000FF"/>
          <w:sz w:val="22"/>
          <w:szCs w:val="22"/>
        </w:rPr>
        <w:t xml:space="preserve">есть тысяч семьсот </w:t>
      </w:r>
      <w:r w:rsidR="000B7FFB">
        <w:rPr>
          <w:color w:val="0000FF"/>
          <w:sz w:val="22"/>
          <w:szCs w:val="22"/>
        </w:rPr>
        <w:t>девяносто шесть руб. 87 коп.</w:t>
      </w:r>
      <w:r w:rsidR="004C0941" w:rsidRPr="00242F27">
        <w:rPr>
          <w:color w:val="0000FF"/>
          <w:sz w:val="22"/>
          <w:szCs w:val="22"/>
        </w:rPr>
        <w:t>).</w:t>
      </w:r>
      <w:permEnd w:id="34"/>
      <w:r w:rsidRPr="00242F27">
        <w:rPr>
          <w:sz w:val="22"/>
          <w:szCs w:val="22"/>
        </w:rPr>
        <w:t xml:space="preserve"> </w:t>
      </w:r>
    </w:p>
    <w:p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35" w:edGrp="everyone"/>
      <w:r w:rsidR="000B7FFB">
        <w:rPr>
          <w:b/>
          <w:color w:val="0000FF"/>
          <w:sz w:val="22"/>
          <w:szCs w:val="22"/>
        </w:rPr>
        <w:t>181 249,92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8472DC">
        <w:rPr>
          <w:color w:val="0000FF"/>
          <w:sz w:val="22"/>
          <w:szCs w:val="22"/>
        </w:rPr>
        <w:t>С</w:t>
      </w:r>
      <w:bookmarkStart w:id="45" w:name="_GoBack"/>
      <w:bookmarkEnd w:id="45"/>
      <w:r w:rsidR="000B7FFB" w:rsidRPr="000B7FFB">
        <w:rPr>
          <w:color w:val="0000FF"/>
          <w:sz w:val="22"/>
          <w:szCs w:val="22"/>
        </w:rPr>
        <w:t>то восемьдесят одна тысяча двест</w:t>
      </w:r>
      <w:r w:rsidR="000B7FFB">
        <w:rPr>
          <w:color w:val="0000FF"/>
          <w:sz w:val="22"/>
          <w:szCs w:val="22"/>
        </w:rPr>
        <w:t>и сорок девять руб. 92 коп.</w:t>
      </w:r>
      <w:r w:rsidR="004C0941" w:rsidRPr="00242F27">
        <w:rPr>
          <w:color w:val="0000FF"/>
          <w:sz w:val="22"/>
          <w:szCs w:val="22"/>
        </w:rPr>
        <w:t>), НДС не облагается</w:t>
      </w:r>
      <w:r w:rsidR="00A67EBD">
        <w:rPr>
          <w:color w:val="0000FF"/>
          <w:sz w:val="22"/>
          <w:szCs w:val="22"/>
        </w:rPr>
        <w:t>.</w:t>
      </w:r>
    </w:p>
    <w:p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35"/>
    </w:p>
    <w:p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spellStart"/>
      <w:r w:rsidRPr="00FA27BE">
        <w:rPr>
          <w:color w:val="0000FF"/>
          <w:sz w:val="22"/>
          <w:szCs w:val="22"/>
        </w:rPr>
        <w:t>п</w:t>
      </w:r>
      <w:proofErr w:type="spell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36"/>
    <w:p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37" w:edGrp="everyone"/>
      <w:r w:rsidR="000B7FFB">
        <w:rPr>
          <w:b/>
          <w:color w:val="0000FF"/>
          <w:sz w:val="22"/>
          <w:szCs w:val="22"/>
        </w:rPr>
        <w:t>13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</w:t>
      </w:r>
      <w:r w:rsidR="005644AF">
        <w:rPr>
          <w:b/>
          <w:color w:val="0000FF"/>
          <w:sz w:val="22"/>
          <w:szCs w:val="22"/>
        </w:rPr>
        <w:t>7</w:t>
      </w:r>
      <w:r w:rsidR="00FA27BE" w:rsidRPr="00EA03C8">
        <w:rPr>
          <w:b/>
          <w:color w:val="0000FF"/>
          <w:sz w:val="22"/>
          <w:szCs w:val="22"/>
        </w:rPr>
        <w:t>.201</w:t>
      </w:r>
      <w:r w:rsidR="00C96E80">
        <w:rPr>
          <w:b/>
          <w:color w:val="0000FF"/>
          <w:sz w:val="22"/>
          <w:szCs w:val="22"/>
        </w:rPr>
        <w:t>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FA27BE" w:rsidRPr="005644AF" w:rsidRDefault="007E40A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28</w:t>
      </w:r>
      <w:r w:rsidR="00042645" w:rsidRPr="005644AF">
        <w:rPr>
          <w:b/>
          <w:color w:val="0000FF"/>
          <w:sz w:val="22"/>
          <w:szCs w:val="22"/>
        </w:rPr>
        <w:t>.0</w:t>
      </w:r>
      <w:r w:rsidR="00C96E80" w:rsidRPr="005644AF">
        <w:rPr>
          <w:b/>
          <w:color w:val="0000FF"/>
          <w:sz w:val="22"/>
          <w:szCs w:val="22"/>
        </w:rPr>
        <w:t>8</w:t>
      </w:r>
      <w:r w:rsidR="00042645" w:rsidRPr="005644AF">
        <w:rPr>
          <w:b/>
          <w:color w:val="0000FF"/>
          <w:sz w:val="22"/>
          <w:szCs w:val="22"/>
        </w:rPr>
        <w:t>.2018 с 09 час. 00 мин. до 16 час. 00 мин.</w:t>
      </w:r>
    </w:p>
    <w:permEnd w:id="37"/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8" w:edGrp="everyone"/>
      <w:r w:rsidR="007E40A5">
        <w:rPr>
          <w:b/>
          <w:bCs/>
          <w:color w:val="0000FF"/>
          <w:sz w:val="22"/>
          <w:szCs w:val="22"/>
        </w:rPr>
        <w:t>28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FA27BE" w:rsidRPr="00042645">
        <w:rPr>
          <w:b/>
          <w:color w:val="0000FF"/>
          <w:sz w:val="22"/>
          <w:szCs w:val="22"/>
        </w:rPr>
        <w:t>0</w:t>
      </w:r>
      <w:r w:rsidR="00C96E80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>.201</w:t>
      </w:r>
      <w:r w:rsidR="00C96E80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в 1</w:t>
      </w:r>
      <w:r w:rsidR="00C96E8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38"/>
    </w:p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9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7E40A5">
        <w:rPr>
          <w:b/>
          <w:color w:val="0000FF"/>
          <w:sz w:val="22"/>
          <w:szCs w:val="22"/>
        </w:rPr>
        <w:t>31</w:t>
      </w:r>
      <w:r w:rsidR="00FA27BE" w:rsidRPr="00FA27BE">
        <w:rPr>
          <w:b/>
          <w:color w:val="0000FF"/>
          <w:sz w:val="22"/>
          <w:szCs w:val="22"/>
        </w:rPr>
        <w:t>.0</w:t>
      </w:r>
      <w:r w:rsidR="00C96E80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.201</w:t>
      </w:r>
      <w:r w:rsidR="00C96E80">
        <w:rPr>
          <w:b/>
          <w:color w:val="0000FF"/>
          <w:sz w:val="22"/>
          <w:szCs w:val="22"/>
        </w:rPr>
        <w:t>8</w:t>
      </w:r>
      <w:r w:rsidR="005644AF">
        <w:rPr>
          <w:b/>
          <w:color w:val="0000FF"/>
          <w:sz w:val="22"/>
          <w:szCs w:val="22"/>
        </w:rPr>
        <w:t xml:space="preserve"> в </w:t>
      </w:r>
      <w:r w:rsidR="00CB22CA">
        <w:rPr>
          <w:b/>
          <w:color w:val="0000FF"/>
          <w:sz w:val="22"/>
          <w:szCs w:val="22"/>
        </w:rPr>
        <w:t>1</w:t>
      </w:r>
      <w:r w:rsidR="007E40A5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39"/>
    </w:p>
    <w:p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40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7E40A5">
        <w:rPr>
          <w:b/>
          <w:bCs/>
          <w:color w:val="0000FF"/>
          <w:sz w:val="22"/>
          <w:szCs w:val="22"/>
        </w:rPr>
        <w:t>31</w:t>
      </w:r>
      <w:r w:rsidR="00F11DC6" w:rsidRPr="00F11DC6">
        <w:rPr>
          <w:b/>
          <w:bCs/>
          <w:color w:val="0000FF"/>
          <w:sz w:val="22"/>
          <w:szCs w:val="22"/>
        </w:rPr>
        <w:t>.0</w:t>
      </w:r>
      <w:r w:rsidR="00C96E80">
        <w:rPr>
          <w:b/>
          <w:bCs/>
          <w:color w:val="0000FF"/>
          <w:sz w:val="22"/>
          <w:szCs w:val="22"/>
        </w:rPr>
        <w:t>8</w:t>
      </w:r>
      <w:r w:rsidR="007E40A5">
        <w:rPr>
          <w:b/>
          <w:bCs/>
          <w:color w:val="0000FF"/>
          <w:sz w:val="22"/>
          <w:szCs w:val="22"/>
        </w:rPr>
        <w:t>.2018 с 10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</w:t>
      </w:r>
      <w:r w:rsidR="00C96E80">
        <w:rPr>
          <w:b/>
          <w:bCs/>
          <w:color w:val="0000FF"/>
          <w:sz w:val="22"/>
          <w:szCs w:val="22"/>
        </w:rPr>
        <w:t>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</w:p>
    <w:permEnd w:id="40"/>
    <w:p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4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41"/>
    </w:p>
    <w:p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42" w:edGrp="everyone"/>
      <w:r w:rsidR="007E40A5">
        <w:rPr>
          <w:b/>
          <w:color w:val="0000FF"/>
          <w:sz w:val="22"/>
          <w:szCs w:val="22"/>
        </w:rPr>
        <w:t>31</w:t>
      </w:r>
      <w:r w:rsidRPr="00FA27BE">
        <w:rPr>
          <w:b/>
          <w:color w:val="0000FF"/>
          <w:sz w:val="22"/>
          <w:szCs w:val="22"/>
        </w:rPr>
        <w:t>.0</w:t>
      </w:r>
      <w:r w:rsidR="00C96E80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C96E80">
        <w:rPr>
          <w:b/>
          <w:color w:val="0000FF"/>
          <w:sz w:val="22"/>
          <w:szCs w:val="22"/>
        </w:rPr>
        <w:t>8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7E40A5">
        <w:rPr>
          <w:b/>
          <w:color w:val="0000FF"/>
          <w:sz w:val="22"/>
          <w:szCs w:val="22"/>
        </w:rPr>
        <w:t>1 час. 10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42"/>
    </w:p>
    <w:p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43" w:edGrp="everyone"/>
      <w:r w:rsidR="00515F19" w:rsidRPr="00515F19">
        <w:fldChar w:fldCharType="begin"/>
      </w:r>
      <w:r w:rsidR="00017367">
        <w:instrText xml:space="preserve"> HYPERLINK "http://www.torgi.gov.ru" </w:instrText>
      </w:r>
      <w:r w:rsidR="00515F19" w:rsidRPr="00515F19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515F19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43"/>
      <w:r w:rsidR="00895CA5" w:rsidRPr="00FF0617">
        <w:rPr>
          <w:color w:val="0000FF"/>
          <w:sz w:val="22"/>
          <w:szCs w:val="22"/>
        </w:rPr>
        <w:t xml:space="preserve"> </w:t>
      </w:r>
    </w:p>
    <w:p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:rsidR="005B012C" w:rsidRPr="00631AD1" w:rsidRDefault="005B012C" w:rsidP="005B012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44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:rsidR="00F462E6" w:rsidRPr="00FF0617" w:rsidRDefault="005B012C" w:rsidP="005B012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области.</w:t>
      </w:r>
      <w:r w:rsidR="00F462E6" w:rsidRPr="00FF0617">
        <w:rPr>
          <w:bCs/>
          <w:sz w:val="22"/>
          <w:szCs w:val="22"/>
        </w:rPr>
        <w:t xml:space="preserve"> </w:t>
      </w:r>
    </w:p>
    <w:permEnd w:id="44"/>
    <w:p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5" w:edGrp="everyone"/>
      <w:r w:rsidR="00515F19" w:rsidRPr="00515F19">
        <w:fldChar w:fldCharType="begin"/>
      </w:r>
      <w:r w:rsidR="00017367">
        <w:instrText xml:space="preserve"> HYPERLINK "http://www.torgi.mosreg.ru" </w:instrText>
      </w:r>
      <w:r w:rsidR="00515F19" w:rsidRPr="00515F1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515F1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5"/>
      <w:r w:rsidRPr="00F462E6">
        <w:rPr>
          <w:bCs/>
          <w:sz w:val="22"/>
          <w:szCs w:val="22"/>
        </w:rPr>
        <w:t>.</w:t>
      </w:r>
    </w:p>
    <w:p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4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46"/>
      <w:r w:rsidRPr="00FF0617">
        <w:rPr>
          <w:sz w:val="22"/>
          <w:szCs w:val="22"/>
        </w:rPr>
        <w:t>с указанием следующих данных: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47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47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48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48"/>
      <w:r w:rsidRPr="00070146">
        <w:rPr>
          <w:color w:val="0000FF"/>
          <w:sz w:val="22"/>
          <w:szCs w:val="22"/>
          <w:lang w:eastAsia="ru-RU"/>
        </w:rPr>
        <w:t>.</w:t>
      </w:r>
    </w:p>
    <w:p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623333" w:rsidRDefault="00077EEA" w:rsidP="005B012C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49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:rsidR="005B012C" w:rsidRDefault="000B7FFB" w:rsidP="005B012C">
      <w:r w:rsidRPr="000B7FFB">
        <w:rPr>
          <w:noProof/>
          <w:lang w:eastAsia="ru-RU"/>
        </w:rPr>
        <w:drawing>
          <wp:inline distT="0" distB="0" distL="0" distR="0">
            <wp:extent cx="6570345" cy="9025576"/>
            <wp:effectExtent l="0" t="0" r="1905" b="4445"/>
            <wp:docPr id="27" name="Рисунок 27" descr="Z:\__УРЗП\04. Конкурентные процедуры\АУКЦИОНЫ\2018 год\Сергиево-Посадский м.р\ЗЕМЛЯ\АРЕНДА\АЗ-СП_18-1193\Документы\1149-ПГ от 06.07.2018 СНТ Росто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Сергиево-Посадский м.р\ЗЕМЛЯ\АРЕНДА\АЗ-СП_18-1193\Документы\1149-ПГ от 06.07.2018 СНТ Росто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12C" w:rsidRDefault="000B7FFB" w:rsidP="005B012C">
      <w:r w:rsidRPr="000B7FFB">
        <w:rPr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28" name="Рисунок 28" descr="Z:\__УРЗП\04. Конкурентные процедуры\АУКЦИОНЫ\2018 год\Сергиево-Посадский м.р\ЗЕМЛЯ\АРЕНДА\АЗ-СП_18-1193\Документы\1149-ПГ от 06.07.2018 СНТ Росто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Сергиево-Посадский м.р\ЗЕМЛЯ\АРЕНДА\АЗ-СП_18-1193\Документы\1149-ПГ от 06.07.2018 СНТ Росто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12C" w:rsidRPr="005B012C" w:rsidRDefault="005B012C" w:rsidP="005B012C"/>
    <w:permEnd w:id="49"/>
    <w:p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:rsidR="005B012C" w:rsidRDefault="000B7FFB" w:rsidP="00623333">
      <w:pPr>
        <w:jc w:val="center"/>
        <w:rPr>
          <w:b/>
        </w:rPr>
      </w:pPr>
      <w:permStart w:id="50" w:edGrp="everyone"/>
      <w:r w:rsidRPr="000B7FFB">
        <w:rPr>
          <w:b/>
          <w:noProof/>
          <w:lang w:eastAsia="ru-RU"/>
        </w:rPr>
        <w:drawing>
          <wp:inline distT="0" distB="0" distL="0" distR="0">
            <wp:extent cx="6346190" cy="9048750"/>
            <wp:effectExtent l="0" t="0" r="0" b="0"/>
            <wp:docPr id="30" name="Рисунок 3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12C" w:rsidRDefault="000B7FFB" w:rsidP="00623333">
      <w:pPr>
        <w:jc w:val="center"/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8024025"/>
            <wp:effectExtent l="0" t="0" r="1905" b="0"/>
            <wp:docPr id="31" name="Рисунок 3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0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333" w:rsidRDefault="000B7FFB" w:rsidP="00623333">
      <w:pPr>
        <w:jc w:val="center"/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8029362"/>
            <wp:effectExtent l="0" t="0" r="1905" b="0"/>
            <wp:docPr id="33" name="Рисунок 3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02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FFB" w:rsidRDefault="000B7FFB" w:rsidP="00623333">
      <w:pPr>
        <w:jc w:val="center"/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34" name="Рисунок 34" descr="Z:\__УРЗП\04. Конкурентные процедуры\АУКЦИОНЫ\2018 год\Сергиево-Посадский м.р\ЗЕМЛЯ\АРЕНДА\АЗ-СП_18-1193\Документы\ЕГРН СНТ Росток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Сергиево-Посадский м.р\ЗЕМЛЯ\АРЕНДА\АЗ-СП_18-1193\Документы\ЕГРН СНТ Росток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FFB" w:rsidRPr="00623333" w:rsidRDefault="000B7FFB" w:rsidP="00623333">
      <w:pPr>
        <w:jc w:val="center"/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5786755" cy="9171305"/>
            <wp:effectExtent l="0" t="0" r="4445" b="0"/>
            <wp:docPr id="35" name="Рисунок 3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0"/>
    <w:p w:rsidR="003B3264" w:rsidRDefault="003B3264">
      <w:pPr>
        <w:suppressAutoHyphens w:val="0"/>
      </w:pPr>
      <w:r>
        <w:br w:type="page"/>
      </w:r>
    </w:p>
    <w:p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3B3264" w:rsidRDefault="003B3264" w:rsidP="00077EEA">
      <w:pPr>
        <w:jc w:val="center"/>
        <w:rPr>
          <w:b/>
          <w:noProof/>
          <w:lang w:eastAsia="ru-RU"/>
        </w:rPr>
      </w:pPr>
      <w:permStart w:id="51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:rsidR="005644AF" w:rsidRDefault="005644AF" w:rsidP="00077EEA">
      <w:pPr>
        <w:jc w:val="center"/>
        <w:rPr>
          <w:b/>
          <w:noProof/>
          <w:lang w:eastAsia="ru-RU"/>
        </w:rPr>
      </w:pPr>
    </w:p>
    <w:p w:rsidR="005644AF" w:rsidRDefault="000B7FFB" w:rsidP="00077EEA">
      <w:pPr>
        <w:jc w:val="center"/>
        <w:rPr>
          <w:b/>
          <w:noProof/>
          <w:lang w:eastAsia="ru-RU"/>
        </w:rPr>
      </w:pPr>
      <w:r w:rsidRPr="000B7FFB">
        <w:rPr>
          <w:b/>
          <w:noProof/>
          <w:lang w:eastAsia="ru-RU"/>
        </w:rPr>
        <w:drawing>
          <wp:inline distT="0" distB="0" distL="0" distR="0">
            <wp:extent cx="6570345" cy="4207551"/>
            <wp:effectExtent l="0" t="0" r="1905" b="2540"/>
            <wp:docPr id="36" name="Рисунок 3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0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2CA" w:rsidRDefault="00CB22CA" w:rsidP="00077EEA">
      <w:pPr>
        <w:jc w:val="center"/>
        <w:rPr>
          <w:b/>
          <w:noProof/>
          <w:lang w:eastAsia="ru-RU"/>
        </w:rPr>
      </w:pPr>
    </w:p>
    <w:p w:rsidR="00CB22CA" w:rsidRPr="003B3264" w:rsidRDefault="000B7FFB" w:rsidP="00077EEA">
      <w:pPr>
        <w:jc w:val="center"/>
        <w:rPr>
          <w:b/>
          <w:noProof/>
          <w:lang w:eastAsia="ru-RU"/>
        </w:rPr>
      </w:pPr>
      <w:r w:rsidRPr="000B7FFB">
        <w:rPr>
          <w:b/>
          <w:noProof/>
          <w:lang w:eastAsia="ru-RU"/>
        </w:rPr>
        <w:drawing>
          <wp:inline distT="0" distB="0" distL="0" distR="0">
            <wp:extent cx="6570345" cy="4549185"/>
            <wp:effectExtent l="0" t="0" r="1905" b="3810"/>
            <wp:docPr id="37" name="Рисунок 3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5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1"/>
    <w:p w:rsidR="003B3264" w:rsidRDefault="003B3264">
      <w:pPr>
        <w:suppressAutoHyphens w:val="0"/>
      </w:pPr>
      <w:r>
        <w:br w:type="page"/>
      </w:r>
    </w:p>
    <w:p w:rsidR="003B3264" w:rsidRPr="0053194F" w:rsidRDefault="003B3264" w:rsidP="003B3264">
      <w:pPr>
        <w:rPr>
          <w:b/>
          <w:sz w:val="2"/>
          <w:szCs w:val="2"/>
        </w:rPr>
      </w:pPr>
    </w:p>
    <w:p w:rsidR="003B3264" w:rsidRPr="0053194F" w:rsidRDefault="003B3264" w:rsidP="003B3264">
      <w:pPr>
        <w:jc w:val="right"/>
        <w:rPr>
          <w:b/>
          <w:sz w:val="2"/>
          <w:szCs w:val="2"/>
        </w:rPr>
      </w:pPr>
    </w:p>
    <w:p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3B3264" w:rsidRDefault="003B3264" w:rsidP="003B3264">
      <w:pPr>
        <w:jc w:val="center"/>
        <w:rPr>
          <w:b/>
        </w:rPr>
      </w:pPr>
      <w:permStart w:id="52" w:edGrp="everyone"/>
      <w:r>
        <w:rPr>
          <w:b/>
        </w:rPr>
        <w:t>Лот № 1</w:t>
      </w:r>
    </w:p>
    <w:p w:rsidR="005B012C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drawing>
          <wp:inline distT="0" distB="0" distL="0" distR="0">
            <wp:extent cx="6570345" cy="9025576"/>
            <wp:effectExtent l="0" t="0" r="1905" b="4445"/>
            <wp:docPr id="40" name="Рисунок 40" descr="Z:\__УРЗП\04. Конкурентные процедуры\АУКЦИОНЫ\2018 год\Сергиево-Посадский м.р\ЗЕМЛЯ\АРЕНДА\АЗ-СП_18-1193\Документы\КС+ГУАИ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Сергиево-Посадский м.р\ЗЕМЛЯ\АРЕНДА\АЗ-СП_18-1193\Документы\КС+ГУАИ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12C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42" name="Рисунок 42" descr="Z:\__УРЗП\04. Конкурентные процедуры\АУКЦИОНЫ\2018 год\Сергиево-Посадский м.р\ЗЕМЛЯ\АРЕНДА\АЗ-СП_18-1193\Документы\КС+ГУАИ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Сергиево-Посадский м.р\ЗЕМЛЯ\АРЕНДА\АЗ-СП_18-1193\Документы\КС+ГУАИ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2CA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43" name="Рисунок 43" descr="Z:\__УРЗП\04. Конкурентные процедуры\АУКЦИОНЫ\2018 год\Сергиево-Посадский м.р\ЗЕМЛЯ\АРЕНДА\АЗ-СП_18-1193\Документы\КС+ГУАИ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Сергиево-Посадский м.р\ЗЕМЛЯ\АРЕНДА\АЗ-СП_18-1193\Документы\КС+ГУАИ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2CA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44" name="Рисунок 44" descr="Z:\__УРЗП\04. Конкурентные процедуры\АУКЦИОНЫ\2018 год\Сергиево-Посадский м.р\ЗЕМЛЯ\АРЕНДА\АЗ-СП_18-1193\Документы\КС+ГУАИ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Сергиево-Посадский м.р\ЗЕМЛЯ\АРЕНДА\АЗ-СП_18-1193\Документы\КС+ГУАИ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FFB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45" name="Рисунок 45" descr="Z:\__УРЗП\04. Конкурентные процедуры\АУКЦИОНЫ\2018 год\Сергиево-Посадский м.р\ЗЕМЛЯ\АРЕНДА\АЗ-СП_18-1193\Документы\Минэкологии по СНТ Росток 3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Сергиево-Посадский м.р\ЗЕМЛЯ\АРЕНДА\АЗ-СП_18-1193\Документы\Минэкологии по СНТ Росток 3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FFB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46" name="Рисунок 46" descr="Z:\__УРЗП\04. Конкурентные процедуры\АУКЦИОНЫ\2018 год\Сергиево-Посадский м.р\ЗЕМЛЯ\АРЕНДА\АЗ-СП_18-1193\Документы\Минэкологии по СНТ Росток 3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Сергиево-Посадский м.р\ЗЕМЛЯ\АРЕНДА\АЗ-СП_18-1193\Документы\Минэкологии по СНТ Росток 3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FFB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47" name="Рисунок 47" descr="Z:\__УРЗП\04. Конкурентные процедуры\АУКЦИОНЫ\2018 год\Сергиево-Посадский м.р\ЗЕМЛЯ\АРЕНДА\АЗ-СП_18-1193\Документы\Минэкологии по СНТ Росток 3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Сергиево-Посадский м.р\ЗЕМЛЯ\АРЕНДА\АЗ-СП_18-1193\Документы\Минэкологии по СНТ Росток 3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FFB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48" name="Рисунок 48" descr="Z:\__УРЗП\04. Конкурентные процедуры\АУКЦИОНЫ\2018 год\Сергиево-Посадский м.р\ЗЕМЛЯ\АРЕНДА\АЗ-СП_18-1193\Документы\6 Согласование Минтран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Сергиево-Посадский м.р\ЗЕМЛЯ\АРЕНДА\АЗ-СП_18-1193\Документы\6 Согласование Минтранса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2"/>
    <w:p w:rsidR="003B3264" w:rsidRDefault="003B3264">
      <w:pPr>
        <w:suppressAutoHyphens w:val="0"/>
      </w:pPr>
      <w:r>
        <w:br w:type="page"/>
      </w:r>
    </w:p>
    <w:p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3B3264" w:rsidRDefault="003B3264" w:rsidP="003B3264"/>
    <w:p w:rsidR="00AF62E4" w:rsidRDefault="00AF62E4" w:rsidP="00124233">
      <w:pPr>
        <w:jc w:val="center"/>
        <w:rPr>
          <w:b/>
        </w:rPr>
      </w:pPr>
      <w:permStart w:id="53" w:edGrp="everyone"/>
      <w:r w:rsidRPr="00AF62E4">
        <w:rPr>
          <w:b/>
        </w:rPr>
        <w:t>Лот № 1</w:t>
      </w:r>
    </w:p>
    <w:p w:rsidR="005B012C" w:rsidRDefault="000B7FFB" w:rsidP="00124233">
      <w:pPr>
        <w:jc w:val="center"/>
        <w:rPr>
          <w:b/>
        </w:rPr>
      </w:pPr>
      <w:r w:rsidRPr="000B7FFB">
        <w:rPr>
          <w:b/>
          <w:noProof/>
          <w:lang w:eastAsia="ru-RU"/>
        </w:rPr>
        <w:drawing>
          <wp:inline distT="0" distB="0" distL="0" distR="0">
            <wp:extent cx="6570345" cy="9025576"/>
            <wp:effectExtent l="0" t="0" r="1905" b="4445"/>
            <wp:docPr id="53" name="Рисунок 53" descr="Z:\__УРЗП\04. Конкурентные процедуры\АУКЦИОНЫ\2018 год\Сергиево-Посадский м.р\ЗЕМЛЯ\АРЕНДА\АЗ-СП_18-1193\Документы\4 ТУ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Сергиево-Посадский м.р\ЗЕМЛЯ\АРЕНДА\АЗ-СП_18-1193\Документы\4 ТУ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12C" w:rsidRDefault="000B7FFB" w:rsidP="005644AF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54" name="Рисунок 54" descr="Z:\__УРЗП\04. Конкурентные процедуры\АУКЦИОНЫ\2018 год\Сергиево-Посадский м.р\ЗЕМЛЯ\АРЕНДА\АЗ-СП_18-1193\Документы\4 ТУ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Сергиево-Посадский м.р\ЗЕМЛЯ\АРЕНДА\АЗ-СП_18-1193\Документы\4 ТУ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12C" w:rsidRDefault="000B7FFB" w:rsidP="005644AF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55" name="Рисунок 55" descr="Z:\__УРЗП\04. Конкурентные процедуры\АУКЦИОНЫ\2018 год\Сергиево-Посадский м.р\ЗЕМЛЯ\АРЕНДА\АЗ-СП_18-1193\Документы\4 Т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Сергиево-Посадский м.р\ЗЕМЛЯ\АРЕНДА\АЗ-СП_18-1193\Документы\4 Т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12C" w:rsidRDefault="000B7FFB" w:rsidP="00CB22CA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56" name="Рисунок 56" descr="Z:\__УРЗП\04. Конкурентные процедуры\АУКЦИОНЫ\2018 год\Сергиево-Посадский м.р\ЗЕМЛЯ\АРЕНДА\АЗ-СП_18-1193\Документы\4 ТУ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Сергиево-Посадский м.р\ЗЕМЛЯ\АРЕНДА\АЗ-СП_18-1193\Документы\4 ТУ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12C" w:rsidRDefault="005B012C" w:rsidP="00124233">
      <w:pPr>
        <w:jc w:val="center"/>
        <w:rPr>
          <w:b/>
        </w:rPr>
      </w:pPr>
    </w:p>
    <w:p w:rsidR="004E2171" w:rsidRDefault="000B7FFB" w:rsidP="000B7FFB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57" name="Рисунок 57" descr="Z:\__УРЗП\04. Конкурентные процедуры\АУКЦИОНЫ\2018 год\Сергиево-Посадский м.р\ЗЕМЛЯ\АРЕНДА\АЗ-СП_18-1193\Документы\4 Т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Сергиево-Посадский м.р\ЗЕМЛЯ\АРЕНДА\АЗ-СП_18-1193\Документы\4 Т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71" w:rsidRDefault="000B7FFB" w:rsidP="000B7FFB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58" name="Рисунок 58" descr="Z:\__УРЗП\04. Конкурентные процедуры\АУКЦИОНЫ\2018 год\Сергиево-Посадский м.р\ЗЕМЛЯ\АРЕНДА\АЗ-СП_18-1193\Документы\4 Т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Сергиево-Посадский м.р\ЗЕМЛЯ\АРЕНДА\АЗ-СП_18-1193\Документы\4 Т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71" w:rsidRDefault="000B7FFB" w:rsidP="00124233">
      <w:pPr>
        <w:jc w:val="center"/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59" name="Рисунок 59" descr="Z:\__УРЗП\04. Конкурентные процедуры\АУКЦИОНЫ\2018 год\Сергиево-Посадский м.р\ЗЕМЛЯ\АРЕНДА\АЗ-СП_18-1193\Документы\4 Т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Сергиево-Посадский м.р\ЗЕМЛЯ\АРЕНДА\АЗ-СП_18-1193\Документы\4 Т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71" w:rsidRDefault="000B7FFB" w:rsidP="000B7FFB">
      <w:pPr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60" name="Рисунок 60" descr="Z:\__УРЗП\04. Конкурентные процедуры\АУКЦИОНЫ\2018 год\Сергиево-Посадский м.р\ЗЕМЛЯ\АРЕНДА\АЗ-СП_18-1193\Документы\4 Т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Сергиево-Посадский м.р\ЗЕМЛЯ\АРЕНДА\АЗ-СП_18-1193\Документы\4 Т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171" w:rsidRDefault="000B7FFB" w:rsidP="00124233">
      <w:pPr>
        <w:jc w:val="center"/>
        <w:rPr>
          <w:b/>
        </w:rPr>
      </w:pPr>
      <w:r w:rsidRPr="000B7FFB">
        <w:rPr>
          <w:b/>
          <w:noProof/>
          <w:lang w:eastAsia="ru-RU"/>
        </w:rPr>
        <w:lastRenderedPageBreak/>
        <w:drawing>
          <wp:inline distT="0" distB="0" distL="0" distR="0">
            <wp:extent cx="6570345" cy="9025576"/>
            <wp:effectExtent l="0" t="0" r="1905" b="4445"/>
            <wp:docPr id="61" name="Рисунок 61" descr="Z:\__УРЗП\04. Конкурентные процедуры\АУКЦИОНЫ\2018 год\Сергиево-Посадский м.р\ЗЕМЛЯ\АРЕНДА\АЗ-СП_18-1193\Документы\4 Т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Сергиево-Посадский м.р\ЗЕМЛЯ\АРЕНДА\АЗ-СП_18-1193\Документы\4 Т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3"/>
    <w:p w:rsidR="00124233" w:rsidRDefault="00124233">
      <w:pPr>
        <w:suppressAutoHyphens w:val="0"/>
      </w:pPr>
      <w:r>
        <w:br w:type="page"/>
      </w:r>
    </w:p>
    <w:p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933FF2" w:rsidRDefault="00933FF2" w:rsidP="00214674"/>
    <w:p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933FF2" w:rsidRPr="002B1734" w:rsidRDefault="00933FF2" w:rsidP="00933FF2">
      <w:pPr>
        <w:rPr>
          <w:b/>
          <w:sz w:val="2"/>
          <w:szCs w:val="10"/>
        </w:rPr>
      </w:pPr>
    </w:p>
    <w:p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386D3F" w:rsidRPr="00AC4ECB" w:rsidRDefault="00386D3F" w:rsidP="00933FF2">
      <w:pPr>
        <w:jc w:val="right"/>
        <w:rPr>
          <w:b/>
          <w:sz w:val="19"/>
          <w:szCs w:val="19"/>
        </w:rPr>
      </w:pPr>
    </w:p>
    <w:p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933FF2" w:rsidRPr="00AC4ECB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933FF2" w:rsidRPr="00AC4ECB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386D3F" w:rsidRPr="002B1734" w:rsidRDefault="00386D3F" w:rsidP="00933FF2">
      <w:pPr>
        <w:jc w:val="both"/>
        <w:rPr>
          <w:sz w:val="22"/>
          <w:szCs w:val="22"/>
        </w:rPr>
      </w:pPr>
    </w:p>
    <w:p w:rsidR="00933FF2" w:rsidRDefault="00933FF2" w:rsidP="00933FF2">
      <w:pPr>
        <w:jc w:val="both"/>
        <w:rPr>
          <w:sz w:val="16"/>
          <w:szCs w:val="16"/>
        </w:rPr>
      </w:pPr>
    </w:p>
    <w:p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:rsidR="00933FF2" w:rsidRDefault="00933FF2" w:rsidP="00933FF2">
      <w:pPr>
        <w:jc w:val="center"/>
        <w:rPr>
          <w:b/>
          <w:bCs/>
          <w:sz w:val="18"/>
          <w:szCs w:val="18"/>
        </w:rPr>
      </w:pPr>
    </w:p>
    <w:p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933FF2" w:rsidRDefault="00933FF2" w:rsidP="00933FF2">
      <w:pPr>
        <w:jc w:val="both"/>
        <w:rPr>
          <w:b/>
          <w:bCs/>
          <w:sz w:val="28"/>
          <w:szCs w:val="28"/>
        </w:rPr>
      </w:pPr>
    </w:p>
    <w:p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933FF2" w:rsidRDefault="00933FF2" w:rsidP="00933FF2">
      <w:pPr>
        <w:jc w:val="center"/>
        <w:rPr>
          <w:sz w:val="18"/>
          <w:szCs w:val="18"/>
        </w:rPr>
      </w:pPr>
    </w:p>
    <w:p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933FF2" w:rsidRDefault="00933FF2" w:rsidP="00933FF2">
      <w:pPr>
        <w:jc w:val="center"/>
        <w:rPr>
          <w:sz w:val="18"/>
          <w:szCs w:val="18"/>
        </w:rPr>
      </w:pPr>
    </w:p>
    <w:p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:rsidR="00933FF2" w:rsidRPr="002B1734" w:rsidRDefault="00933FF2" w:rsidP="00933FF2">
      <w:pPr>
        <w:jc w:val="both"/>
        <w:rPr>
          <w:sz w:val="6"/>
          <w:szCs w:val="6"/>
        </w:rPr>
      </w:pPr>
    </w:p>
    <w:p w:rsidR="00933FF2" w:rsidRPr="002B1734" w:rsidRDefault="00933FF2" w:rsidP="00933FF2">
      <w:pPr>
        <w:rPr>
          <w:sz w:val="16"/>
          <w:szCs w:val="16"/>
        </w:rPr>
      </w:pPr>
    </w:p>
    <w:p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386D3F" w:rsidRDefault="00386D3F" w:rsidP="00933FF2">
      <w:pPr>
        <w:rPr>
          <w:b/>
        </w:rPr>
      </w:pPr>
    </w:p>
    <w:p w:rsidR="00386D3F" w:rsidRDefault="00386D3F" w:rsidP="00933FF2">
      <w:pPr>
        <w:rPr>
          <w:b/>
        </w:rPr>
      </w:pPr>
    </w:p>
    <w:p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Pr="002B1734" w:rsidRDefault="00933FF2" w:rsidP="00933FF2">
      <w:pPr>
        <w:jc w:val="both"/>
        <w:rPr>
          <w:b/>
          <w:sz w:val="20"/>
          <w:szCs w:val="20"/>
        </w:rPr>
      </w:pPr>
    </w:p>
    <w:p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933FF2" w:rsidRPr="002B1734" w:rsidRDefault="00933FF2" w:rsidP="00933FF2">
      <w:pPr>
        <w:jc w:val="both"/>
        <w:rPr>
          <w:b/>
          <w:sz w:val="12"/>
          <w:szCs w:val="12"/>
        </w:rPr>
      </w:pPr>
    </w:p>
    <w:p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54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54"/>
      <w:r w:rsidRPr="008B7E38">
        <w:rPr>
          <w:color w:val="0000FF"/>
          <w:sz w:val="22"/>
          <w:szCs w:val="22"/>
          <w:lang w:eastAsia="ru-RU"/>
        </w:rPr>
        <w:t>.</w:t>
      </w:r>
    </w:p>
    <w:p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373CB2" w:rsidRPr="00B32E26" w:rsidTr="008143F2">
        <w:tc>
          <w:tcPr>
            <w:tcW w:w="3261" w:type="dxa"/>
          </w:tcPr>
          <w:p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:rsidTr="008143F2">
        <w:trPr>
          <w:trHeight w:val="250"/>
        </w:trPr>
        <w:tc>
          <w:tcPr>
            <w:tcW w:w="3261" w:type="dxa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373CB2" w:rsidRDefault="00373CB2" w:rsidP="00373CB2">
      <w:pPr>
        <w:jc w:val="center"/>
        <w:rPr>
          <w:b/>
          <w:sz w:val="22"/>
          <w:szCs w:val="22"/>
        </w:rPr>
      </w:pPr>
    </w:p>
    <w:p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373CB2" w:rsidRDefault="00373CB2" w:rsidP="00373CB2">
      <w:pPr>
        <w:jc w:val="center"/>
        <w:rPr>
          <w:b/>
          <w:sz w:val="22"/>
          <w:szCs w:val="22"/>
        </w:rPr>
      </w:pPr>
    </w:p>
    <w:p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373CB2" w:rsidRPr="00A93278" w:rsidTr="008143F2">
        <w:trPr>
          <w:trHeight w:val="738"/>
        </w:trPr>
        <w:tc>
          <w:tcPr>
            <w:tcW w:w="3049" w:type="dxa"/>
            <w:hideMark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:rsidTr="008143F2">
        <w:trPr>
          <w:trHeight w:val="738"/>
        </w:trPr>
        <w:tc>
          <w:tcPr>
            <w:tcW w:w="3049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2B1734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:rsidR="00003095" w:rsidRPr="00E576DF" w:rsidRDefault="00E576DF" w:rsidP="00E576DF">
      <w:pPr>
        <w:ind w:left="80"/>
        <w:jc w:val="right"/>
        <w:rPr>
          <w:b/>
          <w:bCs/>
        </w:rPr>
      </w:pPr>
      <w:bookmarkStart w:id="120" w:name="bookmark0"/>
      <w:permStart w:id="55" w:edGrp="everyone"/>
      <w:r w:rsidRPr="00E576DF">
        <w:rPr>
          <w:b/>
          <w:bCs/>
        </w:rPr>
        <w:t>Проект договора аренды земельного участка</w:t>
      </w:r>
    </w:p>
    <w:bookmarkEnd w:id="120"/>
    <w:p w:rsidR="004E2171" w:rsidRPr="00D65A0A" w:rsidRDefault="004E2171" w:rsidP="004E2171">
      <w:pPr>
        <w:ind w:left="80"/>
        <w:jc w:val="center"/>
        <w:rPr>
          <w:b/>
          <w:bCs/>
          <w:sz w:val="22"/>
          <w:szCs w:val="22"/>
        </w:rPr>
      </w:pPr>
    </w:p>
    <w:p w:rsidR="00622F68" w:rsidRPr="006D6D8C" w:rsidRDefault="00622F68" w:rsidP="00622F68">
      <w:pPr>
        <w:ind w:left="8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ДОГОВОР АРЕНДЫ ЗЕМЕЛЬНОГО УЧАСТКА</w:t>
      </w:r>
    </w:p>
    <w:p w:rsidR="00622F68" w:rsidRPr="006D6D8C" w:rsidRDefault="00622F68" w:rsidP="00622F68">
      <w:pPr>
        <w:ind w:left="8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№ ДЗ-____</w:t>
      </w:r>
    </w:p>
    <w:p w:rsidR="00622F68" w:rsidRPr="006D6D8C" w:rsidRDefault="00622F68" w:rsidP="00622F68">
      <w:pPr>
        <w:jc w:val="right"/>
        <w:rPr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000"/>
      </w:tblPr>
      <w:tblGrid>
        <w:gridCol w:w="4871"/>
        <w:gridCol w:w="5691"/>
      </w:tblGrid>
      <w:tr w:rsidR="00622F68" w:rsidRPr="006D6D8C" w:rsidTr="00AC582A">
        <w:trPr>
          <w:trHeight w:val="321"/>
        </w:trPr>
        <w:tc>
          <w:tcPr>
            <w:tcW w:w="4871" w:type="dxa"/>
          </w:tcPr>
          <w:p w:rsidR="00622F68" w:rsidRPr="006D6D8C" w:rsidRDefault="00622F68" w:rsidP="00AC582A">
            <w:pPr>
              <w:snapToGrid w:val="0"/>
              <w:jc w:val="both"/>
              <w:rPr>
                <w:sz w:val="22"/>
                <w:szCs w:val="22"/>
              </w:rPr>
            </w:pPr>
            <w:r w:rsidRPr="006D6D8C">
              <w:rPr>
                <w:sz w:val="22"/>
                <w:szCs w:val="22"/>
              </w:rPr>
              <w:t>г. Сергиев Посад</w:t>
            </w:r>
          </w:p>
        </w:tc>
        <w:tc>
          <w:tcPr>
            <w:tcW w:w="5691" w:type="dxa"/>
          </w:tcPr>
          <w:p w:rsidR="00622F68" w:rsidRPr="006D6D8C" w:rsidRDefault="00622F68" w:rsidP="00AC582A">
            <w:pPr>
              <w:snapToGrid w:val="0"/>
              <w:jc w:val="both"/>
              <w:rPr>
                <w:sz w:val="22"/>
                <w:szCs w:val="22"/>
              </w:rPr>
            </w:pPr>
            <w:r w:rsidRPr="006D6D8C">
              <w:rPr>
                <w:sz w:val="22"/>
                <w:szCs w:val="22"/>
              </w:rPr>
              <w:t xml:space="preserve">           «__»_______20__г.</w:t>
            </w:r>
          </w:p>
          <w:p w:rsidR="00622F68" w:rsidRPr="006D6D8C" w:rsidRDefault="00622F68" w:rsidP="00AC582A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  <w:tr w:rsidR="00622F68" w:rsidRPr="006D6D8C" w:rsidTr="00AC582A">
        <w:trPr>
          <w:trHeight w:val="321"/>
        </w:trPr>
        <w:tc>
          <w:tcPr>
            <w:tcW w:w="4871" w:type="dxa"/>
          </w:tcPr>
          <w:p w:rsidR="00622F68" w:rsidRPr="006D6D8C" w:rsidRDefault="00622F68" w:rsidP="00AC582A">
            <w:pPr>
              <w:snapToGrid w:val="0"/>
              <w:jc w:val="both"/>
              <w:rPr>
                <w:sz w:val="22"/>
                <w:szCs w:val="22"/>
              </w:rPr>
            </w:pPr>
          </w:p>
        </w:tc>
        <w:tc>
          <w:tcPr>
            <w:tcW w:w="5691" w:type="dxa"/>
          </w:tcPr>
          <w:p w:rsidR="00622F68" w:rsidRPr="006D6D8C" w:rsidRDefault="00622F68" w:rsidP="00AC582A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</w:tbl>
    <w:p w:rsidR="00622F68" w:rsidRPr="006D6D8C" w:rsidRDefault="00622F68" w:rsidP="00622F68">
      <w:pPr>
        <w:jc w:val="both"/>
        <w:rPr>
          <w:sz w:val="22"/>
          <w:szCs w:val="22"/>
        </w:rPr>
      </w:pPr>
      <w:r w:rsidRPr="006D6D8C">
        <w:rPr>
          <w:b/>
          <w:sz w:val="22"/>
          <w:szCs w:val="22"/>
        </w:rPr>
        <w:t>АРЕНДОДАТЕЛЬ</w:t>
      </w:r>
      <w:r w:rsidRPr="006D6D8C">
        <w:rPr>
          <w:sz w:val="22"/>
          <w:szCs w:val="22"/>
        </w:rPr>
        <w:t xml:space="preserve"> Администрация </w:t>
      </w:r>
      <w:r w:rsidRPr="006D6D8C">
        <w:rPr>
          <w:noProof/>
          <w:sz w:val="22"/>
          <w:szCs w:val="22"/>
        </w:rPr>
        <w:t>Сергиево-Посадского муниципального района</w:t>
      </w:r>
      <w:r w:rsidRPr="006D6D8C">
        <w:rPr>
          <w:sz w:val="22"/>
          <w:szCs w:val="22"/>
        </w:rPr>
        <w:t xml:space="preserve"> (</w:t>
      </w:r>
      <w:r w:rsidRPr="006D6D8C">
        <w:rPr>
          <w:snapToGrid w:val="0"/>
          <w:sz w:val="22"/>
          <w:szCs w:val="22"/>
        </w:rPr>
        <w:t xml:space="preserve">ИНН </w:t>
      </w:r>
      <w:r w:rsidRPr="006D6D8C">
        <w:rPr>
          <w:sz w:val="22"/>
          <w:szCs w:val="22"/>
        </w:rPr>
        <w:t>5042022397, внесено в единый государственный реестр юридических лиц 05.02.2003 за основным государственным регистрационным номером 1035008354193),</w:t>
      </w:r>
      <w:r w:rsidRPr="006D6D8C">
        <w:rPr>
          <w:spacing w:val="-3"/>
          <w:sz w:val="22"/>
          <w:szCs w:val="22"/>
        </w:rPr>
        <w:t xml:space="preserve"> </w:t>
      </w:r>
      <w:r w:rsidRPr="006D6D8C">
        <w:rPr>
          <w:sz w:val="22"/>
          <w:szCs w:val="22"/>
        </w:rPr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6D6D8C">
        <w:rPr>
          <w:sz w:val="22"/>
          <w:szCs w:val="22"/>
          <w:lang w:eastAsia="ar-SA"/>
        </w:rPr>
        <w:t>от 17.02.2017г №06-РГ,</w:t>
      </w:r>
    </w:p>
    <w:p w:rsidR="00622F68" w:rsidRPr="006D6D8C" w:rsidRDefault="00622F68" w:rsidP="00622F68">
      <w:pPr>
        <w:jc w:val="both"/>
        <w:rPr>
          <w:iCs/>
          <w:sz w:val="22"/>
          <w:szCs w:val="22"/>
        </w:rPr>
      </w:pPr>
      <w:r w:rsidRPr="006D6D8C">
        <w:rPr>
          <w:b/>
          <w:iCs/>
          <w:sz w:val="22"/>
          <w:szCs w:val="22"/>
        </w:rPr>
        <w:t>АРЕНДАТОР</w:t>
      </w:r>
      <w:r w:rsidRPr="006D6D8C">
        <w:rPr>
          <w:iCs/>
          <w:sz w:val="22"/>
          <w:szCs w:val="22"/>
        </w:rPr>
        <w:t>_______________________________________________________</w:t>
      </w:r>
      <w:r w:rsidRPr="006D6D8C">
        <w:rPr>
          <w:sz w:val="22"/>
          <w:szCs w:val="22"/>
        </w:rPr>
        <w:t>),</w:t>
      </w:r>
      <w:r w:rsidRPr="006D6D8C">
        <w:rPr>
          <w:iCs/>
          <w:sz w:val="22"/>
          <w:szCs w:val="22"/>
        </w:rPr>
        <w:t xml:space="preserve"> совместно в дальнейшем именуемые «Стороны», на основании Протокола рассмотрения заявок от __.___.2018 № 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:rsidR="00622F68" w:rsidRPr="006D6D8C" w:rsidRDefault="00622F68" w:rsidP="00622F68">
      <w:pPr>
        <w:ind w:firstLine="284"/>
        <w:jc w:val="both"/>
        <w:rPr>
          <w:iCs/>
          <w:sz w:val="22"/>
          <w:szCs w:val="22"/>
        </w:rPr>
      </w:pPr>
    </w:p>
    <w:p w:rsidR="00622F68" w:rsidRPr="006D6D8C" w:rsidRDefault="00622F68" w:rsidP="00622F68">
      <w:pPr>
        <w:ind w:firstLine="284"/>
        <w:jc w:val="both"/>
        <w:rPr>
          <w:iCs/>
          <w:sz w:val="22"/>
          <w:szCs w:val="22"/>
        </w:rPr>
      </w:pPr>
    </w:p>
    <w:p w:rsidR="00622F68" w:rsidRPr="006D6D8C" w:rsidRDefault="00622F68" w:rsidP="00622F68">
      <w:pPr>
        <w:numPr>
          <w:ilvl w:val="0"/>
          <w:numId w:val="26"/>
        </w:numPr>
        <w:tabs>
          <w:tab w:val="left" w:pos="10063"/>
        </w:tabs>
        <w:spacing w:after="12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 xml:space="preserve">Предмет Договора </w:t>
      </w:r>
    </w:p>
    <w:p w:rsidR="00622F68" w:rsidRPr="006D6D8C" w:rsidRDefault="00622F68" w:rsidP="00622F68">
      <w:pPr>
        <w:numPr>
          <w:ilvl w:val="1"/>
          <w:numId w:val="26"/>
        </w:numPr>
        <w:tabs>
          <w:tab w:val="left" w:pos="-142"/>
        </w:tabs>
        <w:jc w:val="both"/>
        <w:rPr>
          <w:sz w:val="22"/>
          <w:szCs w:val="22"/>
        </w:rPr>
      </w:pPr>
      <w:r w:rsidRPr="006D6D8C">
        <w:rPr>
          <w:sz w:val="22"/>
          <w:szCs w:val="22"/>
        </w:rPr>
        <w:t>Арендодатель передал, а Арендатор принял в аренду земельный участок, из земель категории: земли населенных пунктов, находящийся в государственной собственности (до  разграничения), с кадастровым номером 50:05:0040246:37, расположенный по адресу: Московская область, р-н Сергиево-Посадский район, г Сергиев Посад, вблизи СНТ «Росток»,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___.___.2018г №__________________, прилагаемой к настоящему Договору и являющейся его неотъемлемой частью, общей площадью 1200 кв.м.(далее – Участок).</w:t>
      </w:r>
    </w:p>
    <w:p w:rsidR="00622F68" w:rsidRPr="006D6D8C" w:rsidRDefault="00622F68" w:rsidP="00622F68">
      <w:pPr>
        <w:numPr>
          <w:ilvl w:val="1"/>
          <w:numId w:val="26"/>
        </w:numPr>
        <w:tabs>
          <w:tab w:val="left" w:pos="0"/>
        </w:tabs>
        <w:jc w:val="both"/>
        <w:rPr>
          <w:b/>
          <w:sz w:val="22"/>
          <w:szCs w:val="22"/>
        </w:rPr>
      </w:pPr>
      <w:r w:rsidRPr="006D6D8C">
        <w:rPr>
          <w:sz w:val="22"/>
          <w:szCs w:val="22"/>
        </w:rPr>
        <w:t>Участок предоставляется для осуществления Арендатором следующих видов деятельности (разрешенное использование):</w:t>
      </w:r>
      <w:r w:rsidRPr="006D6D8C">
        <w:rPr>
          <w:b/>
          <w:sz w:val="22"/>
          <w:szCs w:val="22"/>
        </w:rPr>
        <w:t xml:space="preserve"> </w:t>
      </w:r>
      <w:r w:rsidRPr="006D6D8C">
        <w:rPr>
          <w:sz w:val="22"/>
          <w:szCs w:val="22"/>
        </w:rPr>
        <w:t>для ведения личного подсобного хозяйства.</w:t>
      </w:r>
    </w:p>
    <w:p w:rsidR="00622F68" w:rsidRPr="006D6D8C" w:rsidRDefault="00622F68" w:rsidP="00622F68">
      <w:pPr>
        <w:numPr>
          <w:ilvl w:val="1"/>
          <w:numId w:val="26"/>
        </w:numPr>
        <w:tabs>
          <w:tab w:val="left" w:pos="0"/>
        </w:tabs>
        <w:jc w:val="both"/>
        <w:rPr>
          <w:b/>
          <w:sz w:val="22"/>
          <w:szCs w:val="22"/>
        </w:rPr>
      </w:pPr>
      <w:r w:rsidRPr="006D6D8C">
        <w:rPr>
          <w:sz w:val="22"/>
          <w:szCs w:val="22"/>
        </w:rPr>
        <w:t>Участок свободен от строений.</w:t>
      </w:r>
    </w:p>
    <w:p w:rsidR="00622F68" w:rsidRPr="006D6D8C" w:rsidRDefault="00622F68" w:rsidP="00622F68">
      <w:pPr>
        <w:numPr>
          <w:ilvl w:val="1"/>
          <w:numId w:val="26"/>
        </w:numPr>
        <w:tabs>
          <w:tab w:val="left" w:pos="0"/>
        </w:tabs>
        <w:jc w:val="both"/>
        <w:rPr>
          <w:sz w:val="22"/>
          <w:szCs w:val="22"/>
        </w:rPr>
      </w:pPr>
      <w:r w:rsidRPr="006D6D8C">
        <w:rPr>
          <w:sz w:val="22"/>
          <w:szCs w:val="22"/>
        </w:rPr>
        <w:t>Сведения об ограничениях (обременениях) прав на Участок: отсутствуют.</w:t>
      </w:r>
    </w:p>
    <w:p w:rsidR="00622F68" w:rsidRPr="006D6D8C" w:rsidRDefault="00622F68" w:rsidP="00622F68">
      <w:pPr>
        <w:numPr>
          <w:ilvl w:val="0"/>
          <w:numId w:val="26"/>
        </w:numPr>
        <w:spacing w:after="12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Срок Договора</w:t>
      </w:r>
    </w:p>
    <w:p w:rsidR="00622F68" w:rsidRPr="006D6D8C" w:rsidRDefault="00622F68" w:rsidP="00622F68">
      <w:pPr>
        <w:numPr>
          <w:ilvl w:val="0"/>
          <w:numId w:val="27"/>
        </w:num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Договор аренды Участка устанавливается на 20 (двадцать) лет, с даты передачи Участка по акту приема-передачи.</w:t>
      </w:r>
    </w:p>
    <w:p w:rsidR="00622F68" w:rsidRDefault="00622F68" w:rsidP="00622F68">
      <w:pPr>
        <w:jc w:val="both"/>
        <w:rPr>
          <w:sz w:val="22"/>
          <w:szCs w:val="22"/>
        </w:rPr>
      </w:pPr>
      <w:r>
        <w:rPr>
          <w:sz w:val="22"/>
          <w:szCs w:val="22"/>
        </w:rPr>
        <w:t>Ст</w:t>
      </w:r>
      <w:r w:rsidRPr="006D6D8C">
        <w:rPr>
          <w:sz w:val="22"/>
          <w:szCs w:val="22"/>
        </w:rPr>
        <w:t>ороны установили, что условия Договора применяются</w:t>
      </w:r>
      <w:r>
        <w:rPr>
          <w:sz w:val="22"/>
          <w:szCs w:val="22"/>
        </w:rPr>
        <w:t>,</w:t>
      </w:r>
      <w:r w:rsidRPr="006D6D8C">
        <w:rPr>
          <w:sz w:val="22"/>
          <w:szCs w:val="22"/>
        </w:rPr>
        <w:t xml:space="preserve"> начиная с момента подписания акта приема-передачи Участка.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2.2.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:rsidR="00622F68" w:rsidRPr="006D6D8C" w:rsidRDefault="00622F68" w:rsidP="00622F68">
      <w:pPr>
        <w:numPr>
          <w:ilvl w:val="0"/>
          <w:numId w:val="26"/>
        </w:numPr>
        <w:spacing w:after="12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Размер и условия внесения арендной платы</w:t>
      </w:r>
    </w:p>
    <w:p w:rsidR="00622F68" w:rsidRPr="006D6D8C" w:rsidRDefault="00622F68" w:rsidP="00622F68">
      <w:pPr>
        <w:numPr>
          <w:ilvl w:val="0"/>
          <w:numId w:val="28"/>
        </w:numPr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proofErr w:type="gramStart"/>
      <w:r w:rsidRPr="006D6D8C">
        <w:rPr>
          <w:iCs/>
          <w:sz w:val="22"/>
          <w:szCs w:val="22"/>
        </w:rPr>
        <w:t xml:space="preserve">На основании Протокола рассмотрения заявок от __.___.2018 № _______________  на ___________________________________________________________________________________________________________________________________________________________________________________________________ </w:t>
      </w:r>
      <w:r w:rsidRPr="006D6D8C">
        <w:rPr>
          <w:b/>
          <w:iCs/>
          <w:sz w:val="22"/>
          <w:szCs w:val="22"/>
        </w:rPr>
        <w:t xml:space="preserve">годовая </w:t>
      </w:r>
      <w:r w:rsidRPr="006D6D8C">
        <w:rPr>
          <w:b/>
          <w:sz w:val="22"/>
          <w:szCs w:val="22"/>
        </w:rPr>
        <w:t>арендная плата составляет _________________руб.</w:t>
      </w:r>
      <w:r w:rsidRPr="006D6D8C">
        <w:rPr>
          <w:sz w:val="22"/>
          <w:szCs w:val="22"/>
        </w:rPr>
        <w:t xml:space="preserve"> (________________________________________________________________</w:t>
      </w:r>
      <w:proofErr w:type="gramEnd"/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Арендная плата подлежит перерасчету в порядке, предусмотренном действующим законодательством.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:rsidR="00622F68" w:rsidRPr="006D6D8C" w:rsidRDefault="00622F68" w:rsidP="00622F68">
      <w:pPr>
        <w:numPr>
          <w:ilvl w:val="0"/>
          <w:numId w:val="28"/>
        </w:numPr>
        <w:autoSpaceDE w:val="0"/>
        <w:autoSpaceDN w:val="0"/>
        <w:adjustRightInd w:val="0"/>
        <w:ind w:left="0" w:firstLine="567"/>
        <w:jc w:val="both"/>
        <w:rPr>
          <w:snapToGrid w:val="0"/>
          <w:sz w:val="22"/>
          <w:szCs w:val="22"/>
        </w:rPr>
      </w:pPr>
      <w:r w:rsidRPr="006D6D8C">
        <w:rPr>
          <w:sz w:val="22"/>
          <w:szCs w:val="22"/>
        </w:rPr>
        <w:lastRenderedPageBreak/>
        <w:t xml:space="preserve">В арендную плату Участка включен задаток, внесенный Арендатором Организатору торгов в соответствии с извещением о проведении торгов. </w:t>
      </w:r>
      <w:r w:rsidRPr="006D6D8C">
        <w:rPr>
          <w:b/>
          <w:sz w:val="22"/>
          <w:szCs w:val="22"/>
        </w:rPr>
        <w:t>Размер задатка составляет _______________ (__________________________________________________________коп.)</w:t>
      </w:r>
      <w:r w:rsidRPr="006D6D8C">
        <w:rPr>
          <w:sz w:val="22"/>
          <w:szCs w:val="22"/>
        </w:rPr>
        <w:t>.</w:t>
      </w:r>
    </w:p>
    <w:p w:rsidR="00622F68" w:rsidRPr="006D6D8C" w:rsidRDefault="00622F68" w:rsidP="00622F68">
      <w:pPr>
        <w:numPr>
          <w:ilvl w:val="0"/>
          <w:numId w:val="28"/>
        </w:numPr>
        <w:autoSpaceDE w:val="0"/>
        <w:autoSpaceDN w:val="0"/>
        <w:adjustRightInd w:val="0"/>
        <w:ind w:left="0" w:firstLine="567"/>
        <w:jc w:val="both"/>
        <w:rPr>
          <w:snapToGrid w:val="0"/>
          <w:sz w:val="22"/>
          <w:szCs w:val="22"/>
        </w:rPr>
      </w:pPr>
      <w:r w:rsidRPr="006D6D8C">
        <w:rPr>
          <w:snapToGrid w:val="0"/>
          <w:sz w:val="22"/>
          <w:szCs w:val="22"/>
        </w:rPr>
        <w:t>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</w:t>
      </w:r>
      <w:r w:rsidRPr="006D6D8C">
        <w:rPr>
          <w:b/>
          <w:snapToGrid w:val="0"/>
          <w:sz w:val="22"/>
          <w:szCs w:val="22"/>
        </w:rPr>
        <w:t>Реквизиты указываются с учетом расположения ЗУ на территории района или города</w:t>
      </w:r>
      <w:r w:rsidRPr="006D6D8C">
        <w:rPr>
          <w:snapToGrid w:val="0"/>
          <w:sz w:val="22"/>
          <w:szCs w:val="22"/>
        </w:rPr>
        <w:t>).</w:t>
      </w:r>
    </w:p>
    <w:p w:rsidR="00622F68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3.4.</w:t>
      </w:r>
      <w:r w:rsidRPr="006D6D8C">
        <w:t xml:space="preserve"> </w:t>
      </w:r>
      <w:r w:rsidRPr="006D6D8C">
        <w:rPr>
          <w:sz w:val="22"/>
          <w:szCs w:val="22"/>
        </w:rPr>
        <w:t xml:space="preserve">Обязательство по оплате арендной платы возникает с момента подписания акта приема-передачи </w:t>
      </w:r>
      <w:r>
        <w:rPr>
          <w:sz w:val="22"/>
          <w:szCs w:val="22"/>
        </w:rPr>
        <w:t>З</w:t>
      </w:r>
      <w:r w:rsidRPr="006D6D8C">
        <w:rPr>
          <w:sz w:val="22"/>
          <w:szCs w:val="22"/>
        </w:rPr>
        <w:t>емельного участка (п. 2.2. настоящего договора).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3.5. Арендная плата вносится Арендатором в полном объеме ежемесячно в сумме ________ руб.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не позднее 10 числа текущего месяца.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:rsidR="00622F68" w:rsidRPr="006D6D8C" w:rsidRDefault="00622F68" w:rsidP="00622F68">
      <w:pPr>
        <w:spacing w:after="24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:rsidR="00622F68" w:rsidRPr="006D6D8C" w:rsidRDefault="00622F68" w:rsidP="00622F68">
      <w:pPr>
        <w:numPr>
          <w:ilvl w:val="0"/>
          <w:numId w:val="26"/>
        </w:numPr>
        <w:spacing w:after="12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Права и обязанности Сторон</w:t>
      </w:r>
    </w:p>
    <w:p w:rsidR="00622F68" w:rsidRPr="006D6D8C" w:rsidRDefault="00622F68" w:rsidP="00622F68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6D6D8C">
        <w:rPr>
          <w:b/>
          <w:sz w:val="22"/>
          <w:szCs w:val="22"/>
        </w:rPr>
        <w:t>4.1. Арендодатель имеет право: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4.1.3. Требовать надлежащего исполнения Арендатором обязательств, предусмотренных п. 4.4. настоящего Договора.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4.1.5. Изъять Участок в порядке, установленном законодательством либо муниципальными правовыми актами.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:rsidR="00622F68" w:rsidRPr="006D6D8C" w:rsidRDefault="00622F68" w:rsidP="00622F68">
      <w:pPr>
        <w:autoSpaceDE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</w:t>
      </w:r>
      <w:hyperlink w:anchor="Par72" w:history="1">
        <w:r w:rsidRPr="006D6D8C">
          <w:rPr>
            <w:sz w:val="22"/>
            <w:szCs w:val="22"/>
          </w:rPr>
          <w:t>3</w:t>
        </w:r>
      </w:hyperlink>
      <w:r w:rsidRPr="006D6D8C">
        <w:rPr>
          <w:sz w:val="22"/>
          <w:szCs w:val="22"/>
        </w:rPr>
        <w:t>.3-3.5 настоящего Договора, по истечении установленного Договором срока платежа;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:rsidR="00622F68" w:rsidRPr="006D6D8C" w:rsidRDefault="00622F68" w:rsidP="00622F68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    в) использования Участка способами, приводящими к его порче;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proofErr w:type="spellStart"/>
      <w:r w:rsidRPr="006D6D8C">
        <w:rPr>
          <w:sz w:val="22"/>
          <w:szCs w:val="22"/>
        </w:rPr>
        <w:lastRenderedPageBreak/>
        <w:t>д</w:t>
      </w:r>
      <w:proofErr w:type="spellEnd"/>
      <w:r w:rsidRPr="006D6D8C">
        <w:rPr>
          <w:sz w:val="22"/>
          <w:szCs w:val="22"/>
        </w:rPr>
        <w:t>)</w:t>
      </w:r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не</w:t>
      </w:r>
      <w:r w:rsidRPr="006D6D8C">
        <w:rPr>
          <w:sz w:val="22"/>
          <w:szCs w:val="22"/>
        </w:rPr>
        <w:t>устранения</w:t>
      </w:r>
      <w:proofErr w:type="spellEnd"/>
      <w:r w:rsidRPr="006D6D8C">
        <w:rPr>
          <w:sz w:val="22"/>
          <w:szCs w:val="22"/>
        </w:rPr>
        <w:t xml:space="preserve">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е) </w:t>
      </w:r>
      <w:proofErr w:type="spellStart"/>
      <w:r>
        <w:rPr>
          <w:sz w:val="22"/>
          <w:szCs w:val="22"/>
        </w:rPr>
        <w:t>не</w:t>
      </w:r>
      <w:r w:rsidRPr="006D6D8C">
        <w:rPr>
          <w:sz w:val="22"/>
          <w:szCs w:val="22"/>
        </w:rPr>
        <w:t>освоения</w:t>
      </w:r>
      <w:proofErr w:type="spellEnd"/>
      <w:r w:rsidRPr="006D6D8C">
        <w:rPr>
          <w:sz w:val="22"/>
          <w:szCs w:val="22"/>
        </w:rPr>
        <w:t xml:space="preserve"> Участка в течение 3 (трех) лет с даты передачи участка Арендатору по акту приема-передачи;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ж) изъятия Участка для государственных или муниципальных нужд;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и) нахождения Арендатора в любой стадии процедуры банкротства (применяются реструктуризация долгов гражданина, реализация имущества гражданина, мировое соглашение).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к) в случае осуществления Арендатором самовольной постройки на Участке;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л) по иным основаниям, предусмотренным законодательством.</w:t>
      </w:r>
    </w:p>
    <w:p w:rsidR="00622F68" w:rsidRPr="006D6D8C" w:rsidRDefault="00622F68" w:rsidP="00622F68">
      <w:pPr>
        <w:autoSpaceDE w:val="0"/>
        <w:autoSpaceDN w:val="0"/>
        <w:adjustRightInd w:val="0"/>
        <w:spacing w:after="12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4.1.7. Осуществлять иные права, предусмотренные действующим законодательством и настоящим Договором.</w:t>
      </w:r>
    </w:p>
    <w:p w:rsidR="00622F68" w:rsidRPr="006D6D8C" w:rsidRDefault="00622F68" w:rsidP="00622F68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6D6D8C">
        <w:rPr>
          <w:b/>
          <w:sz w:val="22"/>
          <w:szCs w:val="22"/>
        </w:rPr>
        <w:t>4.2. Арендодатель обязан: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4.2.1. Выполнять в полном объеме все условия Договора.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4.2.2. Передать Арендатору Участок по акту приема-передачи в пятидневный срок со дня подписания Договора.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4.2.3. Письменно уведомлять Арендатора об изменении реквизитов для перечисления арендной платы.</w:t>
      </w:r>
    </w:p>
    <w:p w:rsidR="00622F68" w:rsidRPr="006D6D8C" w:rsidRDefault="00622F68" w:rsidP="00622F68">
      <w:pPr>
        <w:autoSpaceDE w:val="0"/>
        <w:autoSpaceDN w:val="0"/>
        <w:adjustRightInd w:val="0"/>
        <w:spacing w:after="12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:rsidR="00622F68" w:rsidRPr="006D6D8C" w:rsidRDefault="00622F68" w:rsidP="00622F68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6D6D8C">
        <w:rPr>
          <w:b/>
          <w:sz w:val="22"/>
          <w:szCs w:val="22"/>
        </w:rPr>
        <w:t>4.3. Арендатор имеет право: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4.3.1.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Участка.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4.3.2. Возводить с соблюдением правил землепользования и застройки здания, строения, сооружения в соответствии с целью, указанной в п 1.2</w:t>
      </w:r>
      <w:r>
        <w:rPr>
          <w:sz w:val="22"/>
          <w:szCs w:val="22"/>
        </w:rPr>
        <w:t xml:space="preserve">. </w:t>
      </w:r>
      <w:r w:rsidRPr="006D6D8C">
        <w:rPr>
          <w:sz w:val="22"/>
          <w:szCs w:val="22"/>
        </w:rPr>
        <w:t>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</w:t>
      </w:r>
      <w:r>
        <w:rPr>
          <w:sz w:val="22"/>
          <w:szCs w:val="22"/>
        </w:rPr>
        <w:t>,</w:t>
      </w:r>
      <w:r w:rsidRPr="006D6D8C">
        <w:rPr>
          <w:sz w:val="22"/>
          <w:szCs w:val="22"/>
        </w:rPr>
        <w:t xml:space="preserve"> указанных в п.1.4 настоящего Договора.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4.3.3.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Сдавать Участок в субаренду при условии письменного уведомления Арендодателя.</w:t>
      </w:r>
    </w:p>
    <w:p w:rsidR="00622F68" w:rsidRPr="006D6D8C" w:rsidRDefault="00622F68" w:rsidP="00622F68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4.3.4</w:t>
      </w:r>
      <w:r>
        <w:rPr>
          <w:sz w:val="22"/>
          <w:szCs w:val="22"/>
        </w:rPr>
        <w:t xml:space="preserve">. </w:t>
      </w:r>
      <w:r w:rsidRPr="006D6D8C">
        <w:rPr>
          <w:sz w:val="22"/>
          <w:szCs w:val="22"/>
        </w:rPr>
        <w:t>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:rsidR="00622F68" w:rsidRPr="006D6D8C" w:rsidRDefault="00622F68" w:rsidP="00622F68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6D6D8C">
        <w:rPr>
          <w:b/>
          <w:sz w:val="22"/>
          <w:szCs w:val="22"/>
        </w:rPr>
        <w:t>4.4. Арендатор обязан: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4.4.1. Выполнять в полном объеме все условия настоящего Договора.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4.4.2. Использовать Участок в соответствии с целевым назначением и видом разрешенного использования.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4.4.5. Принять Участок по акту приема-передачи.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4.4.6. Уплачивать арендную плату в размере и сроки, установленные Договором.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:rsidR="00622F68" w:rsidRPr="006D6D8C" w:rsidRDefault="00622F68" w:rsidP="00622F68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lastRenderedPageBreak/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4.4.12.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:rsidR="00622F68" w:rsidRPr="006D6D8C" w:rsidRDefault="00622F68" w:rsidP="00622F68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линейного объекта, к данному объекту в целях проведения работ по ремонту и обслуживанию, а также обеспечения его безопасности.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4.4.21.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  <w:highlight w:val="yellow"/>
        </w:rPr>
      </w:pPr>
      <w:r w:rsidRPr="006D6D8C">
        <w:rPr>
          <w:sz w:val="22"/>
          <w:szCs w:val="22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4.4.23.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Исполнять иные обязанности, предусмотренные действующим законодательством, настоящим Договором.</w:t>
      </w:r>
    </w:p>
    <w:p w:rsidR="00622F68" w:rsidRPr="006D6D8C" w:rsidRDefault="00622F68" w:rsidP="00622F68">
      <w:pPr>
        <w:autoSpaceDE w:val="0"/>
        <w:autoSpaceDN w:val="0"/>
        <w:adjustRightInd w:val="0"/>
        <w:spacing w:after="24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4.5.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:rsidR="00622F68" w:rsidRPr="006D6D8C" w:rsidRDefault="00622F68" w:rsidP="00622F68">
      <w:pPr>
        <w:numPr>
          <w:ilvl w:val="0"/>
          <w:numId w:val="26"/>
        </w:numPr>
        <w:spacing w:after="12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Ответственность Сторон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</w:t>
      </w:r>
      <w:r w:rsidRPr="006D6D8C">
        <w:rPr>
          <w:sz w:val="22"/>
          <w:szCs w:val="22"/>
        </w:rPr>
        <w:lastRenderedPageBreak/>
        <w:t>уплачивает Арендодателю договорную неустойку в размере 0,05 (%) от суммы арендной платы, подлежащей уплате в бюджет.</w:t>
      </w:r>
    </w:p>
    <w:p w:rsidR="00622F68" w:rsidRPr="006D6D8C" w:rsidRDefault="00622F68" w:rsidP="00622F68">
      <w:pPr>
        <w:spacing w:after="24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5.4.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:rsidR="00622F68" w:rsidRPr="006D6D8C" w:rsidRDefault="00622F68" w:rsidP="00622F68">
      <w:pPr>
        <w:numPr>
          <w:ilvl w:val="0"/>
          <w:numId w:val="26"/>
        </w:numPr>
        <w:spacing w:after="12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Изменение, расторжение и прекращение Договора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6.1.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Все изменения и дополнения к Договору оформляются Сторонами в письменной форме и являются неотъемлемой частью Договора.</w:t>
      </w:r>
    </w:p>
    <w:p w:rsidR="00622F68" w:rsidRPr="006D6D8C" w:rsidRDefault="00622F68" w:rsidP="00622F68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6.2.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</w:t>
      </w:r>
      <w:r>
        <w:rPr>
          <w:sz w:val="22"/>
          <w:szCs w:val="22"/>
        </w:rPr>
        <w:t>,</w:t>
      </w:r>
      <w:r w:rsidRPr="006D6D8C">
        <w:rPr>
          <w:sz w:val="22"/>
          <w:szCs w:val="22"/>
        </w:rPr>
        <w:t xml:space="preserve"> а также случаях, установленных настоящим Договором указанных в п.4.1.6.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6.3. Договор прекращается по основаниям и в порядке, предусмотренным гражданским и земельным законодательствам.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6.5. При прекращении Договора Арендатор обязан вернуть Арендодателю Участок по акту приема-передачи в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требовать внесения арендной платы за все время просрочки, а также возмещения убытков</w:t>
      </w:r>
      <w:r>
        <w:rPr>
          <w:sz w:val="22"/>
          <w:szCs w:val="22"/>
        </w:rPr>
        <w:t>,</w:t>
      </w:r>
      <w:r w:rsidRPr="006D6D8C">
        <w:rPr>
          <w:sz w:val="22"/>
          <w:szCs w:val="22"/>
        </w:rPr>
        <w:t xml:space="preserve"> не покрытых суммой арендных платежей.</w:t>
      </w:r>
    </w:p>
    <w:p w:rsidR="00622F68" w:rsidRPr="006D6D8C" w:rsidRDefault="00622F68" w:rsidP="00622F68">
      <w:pPr>
        <w:ind w:firstLine="567"/>
        <w:jc w:val="both"/>
        <w:rPr>
          <w:color w:val="0000FF"/>
          <w:sz w:val="22"/>
          <w:szCs w:val="22"/>
        </w:rPr>
      </w:pPr>
    </w:p>
    <w:p w:rsidR="00622F68" w:rsidRPr="006D6D8C" w:rsidRDefault="00622F68" w:rsidP="00622F68">
      <w:pPr>
        <w:spacing w:after="12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7. Рассмотрение и урегулирование споров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7.1. Все споры и разногласия, которые могут возникнуть между Сторонами, разрешаются путем переговоров.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 xml:space="preserve">7.2. При невозможности урегулирования спорных вопросов в процессе переговоров споры подлежат рассмотрению: </w:t>
      </w:r>
      <w:r w:rsidRPr="006D6D8C">
        <w:rPr>
          <w:b/>
          <w:sz w:val="22"/>
          <w:szCs w:val="22"/>
        </w:rPr>
        <w:t>Вариант 1 (для юридических лиц)</w:t>
      </w:r>
      <w:r w:rsidRPr="006D6D8C">
        <w:rPr>
          <w:sz w:val="22"/>
          <w:szCs w:val="22"/>
        </w:rPr>
        <w:t xml:space="preserve">: в Арбитражном суде Московской области в соответствии с законодательством Российской Федерации; </w:t>
      </w:r>
      <w:r w:rsidRPr="006D6D8C">
        <w:rPr>
          <w:b/>
          <w:sz w:val="22"/>
          <w:szCs w:val="22"/>
        </w:rPr>
        <w:t xml:space="preserve">Вариант 2 (для физических лиц: </w:t>
      </w:r>
      <w:r w:rsidRPr="006D6D8C">
        <w:rPr>
          <w:sz w:val="22"/>
          <w:szCs w:val="22"/>
        </w:rPr>
        <w:t>в Сергиево-Посадском суде Московской области в соответствии с законодательством Российской Федерации.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</w:p>
    <w:p w:rsidR="00622F68" w:rsidRPr="006D6D8C" w:rsidRDefault="00622F68" w:rsidP="00622F68">
      <w:pPr>
        <w:numPr>
          <w:ilvl w:val="0"/>
          <w:numId w:val="29"/>
        </w:numPr>
        <w:spacing w:after="120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Особые условия Договора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8.1. Об обстоятельствах непреодолимой силы каждая из Сторон обязана немедленно известить другую сторону.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:rsidR="00622F68" w:rsidRPr="006D6D8C" w:rsidRDefault="00622F68" w:rsidP="00622F68">
      <w:pPr>
        <w:ind w:firstLine="567"/>
        <w:jc w:val="both"/>
        <w:rPr>
          <w:color w:val="0000FF"/>
          <w:sz w:val="22"/>
          <w:szCs w:val="22"/>
        </w:rPr>
      </w:pPr>
      <w:r w:rsidRPr="006D6D8C">
        <w:rPr>
          <w:sz w:val="22"/>
          <w:szCs w:val="22"/>
        </w:rPr>
        <w:t>8.4.</w:t>
      </w:r>
      <w:r>
        <w:rPr>
          <w:sz w:val="22"/>
          <w:szCs w:val="22"/>
        </w:rPr>
        <w:t xml:space="preserve"> </w:t>
      </w:r>
      <w:r w:rsidRPr="006D6D8C">
        <w:rPr>
          <w:sz w:val="22"/>
          <w:szCs w:val="22"/>
        </w:rPr>
        <w:t>Срок действия договора субаренды не может превышать срока действия Договора.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8.5. При досрочном расторжении Договора договор субаренды Участка прекращает свое действие.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:rsidR="00622F68" w:rsidRPr="006D6D8C" w:rsidRDefault="00622F68" w:rsidP="00622F68">
      <w:pPr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:rsidR="00622F68" w:rsidRPr="006D6D8C" w:rsidRDefault="00622F68" w:rsidP="00622F68">
      <w:pPr>
        <w:autoSpaceDE w:val="0"/>
        <w:autoSpaceDN w:val="0"/>
        <w:ind w:firstLine="567"/>
        <w:jc w:val="both"/>
        <w:rPr>
          <w:sz w:val="22"/>
          <w:szCs w:val="22"/>
        </w:rPr>
      </w:pPr>
      <w:r w:rsidRPr="006D6D8C">
        <w:rPr>
          <w:sz w:val="22"/>
          <w:szCs w:val="22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:rsidR="00622F68" w:rsidRPr="006D6D8C" w:rsidRDefault="00622F68" w:rsidP="00622F68">
      <w:pPr>
        <w:ind w:left="360" w:right="284"/>
        <w:rPr>
          <w:sz w:val="22"/>
          <w:szCs w:val="22"/>
        </w:rPr>
      </w:pPr>
    </w:p>
    <w:p w:rsidR="00622F68" w:rsidRPr="006D6D8C" w:rsidRDefault="00622F68" w:rsidP="00622F68">
      <w:pPr>
        <w:ind w:left="360" w:right="284"/>
        <w:rPr>
          <w:sz w:val="22"/>
          <w:szCs w:val="22"/>
        </w:rPr>
      </w:pPr>
      <w:r w:rsidRPr="006D6D8C">
        <w:rPr>
          <w:sz w:val="22"/>
          <w:szCs w:val="22"/>
        </w:rPr>
        <w:t>К договору прилагается и является его неотъемлемой частью:</w:t>
      </w:r>
    </w:p>
    <w:p w:rsidR="00622F68" w:rsidRPr="006D6D8C" w:rsidRDefault="00622F68" w:rsidP="00622F68">
      <w:pPr>
        <w:ind w:left="360" w:right="284"/>
        <w:rPr>
          <w:sz w:val="22"/>
          <w:szCs w:val="22"/>
        </w:rPr>
      </w:pPr>
    </w:p>
    <w:p w:rsidR="00622F68" w:rsidRPr="006D6D8C" w:rsidRDefault="00622F68" w:rsidP="00622F68">
      <w:pPr>
        <w:ind w:left="360" w:right="93"/>
        <w:rPr>
          <w:sz w:val="22"/>
          <w:szCs w:val="22"/>
        </w:rPr>
      </w:pPr>
      <w:r w:rsidRPr="006D6D8C">
        <w:rPr>
          <w:sz w:val="22"/>
          <w:szCs w:val="22"/>
        </w:rPr>
        <w:t>1.Выписка из ЕГРН об основных характеристиках и зарегистрированных правах на объект недвижимости.</w:t>
      </w:r>
    </w:p>
    <w:p w:rsidR="00622F68" w:rsidRDefault="00622F68" w:rsidP="00622F68">
      <w:pPr>
        <w:ind w:right="93"/>
        <w:rPr>
          <w:sz w:val="22"/>
          <w:szCs w:val="22"/>
        </w:rPr>
      </w:pPr>
      <w:r w:rsidRPr="006D6D8C">
        <w:rPr>
          <w:sz w:val="22"/>
          <w:szCs w:val="22"/>
        </w:rPr>
        <w:t xml:space="preserve">   2.Акт приема-передачи в аренду земельного участка.</w:t>
      </w:r>
    </w:p>
    <w:p w:rsidR="00622F68" w:rsidRDefault="00622F68" w:rsidP="00622F68">
      <w:pPr>
        <w:ind w:right="93"/>
        <w:rPr>
          <w:sz w:val="22"/>
          <w:szCs w:val="22"/>
        </w:rPr>
      </w:pPr>
    </w:p>
    <w:p w:rsidR="00622F68" w:rsidRDefault="00622F68" w:rsidP="00622F68">
      <w:pPr>
        <w:ind w:right="93"/>
        <w:rPr>
          <w:sz w:val="22"/>
          <w:szCs w:val="22"/>
        </w:rPr>
      </w:pPr>
    </w:p>
    <w:p w:rsidR="00622F68" w:rsidRPr="006D6D8C" w:rsidRDefault="00622F68" w:rsidP="00622F68">
      <w:pPr>
        <w:ind w:right="93"/>
        <w:rPr>
          <w:sz w:val="22"/>
          <w:szCs w:val="22"/>
        </w:rPr>
      </w:pPr>
    </w:p>
    <w:p w:rsidR="00622F68" w:rsidRDefault="00622F68" w:rsidP="00622F68">
      <w:pPr>
        <w:ind w:left="720" w:right="284"/>
        <w:jc w:val="center"/>
        <w:rPr>
          <w:b/>
          <w:sz w:val="22"/>
          <w:szCs w:val="22"/>
        </w:rPr>
      </w:pPr>
      <w:r w:rsidRPr="006D6D8C">
        <w:rPr>
          <w:b/>
          <w:sz w:val="22"/>
          <w:szCs w:val="22"/>
        </w:rPr>
        <w:t>9.Реквизиты и подписи сторон</w:t>
      </w:r>
    </w:p>
    <w:p w:rsidR="00622F68" w:rsidRPr="006D6D8C" w:rsidRDefault="00622F68" w:rsidP="00622F68">
      <w:pPr>
        <w:ind w:left="720" w:right="284"/>
        <w:jc w:val="center"/>
        <w:rPr>
          <w:b/>
          <w:sz w:val="22"/>
          <w:szCs w:val="22"/>
        </w:rPr>
      </w:pPr>
    </w:p>
    <w:p w:rsidR="00622F68" w:rsidRPr="006D6D8C" w:rsidRDefault="00622F68" w:rsidP="00622F68">
      <w:pPr>
        <w:autoSpaceDE w:val="0"/>
        <w:autoSpaceDN w:val="0"/>
        <w:ind w:right="601"/>
        <w:rPr>
          <w:b/>
          <w:sz w:val="22"/>
          <w:szCs w:val="22"/>
        </w:rPr>
      </w:pPr>
      <w:r w:rsidRPr="006D6D8C">
        <w:rPr>
          <w:b/>
          <w:sz w:val="22"/>
          <w:szCs w:val="22"/>
        </w:rPr>
        <w:t xml:space="preserve">Арендодатель: </w:t>
      </w:r>
    </w:p>
    <w:p w:rsidR="00622F68" w:rsidRPr="006D6D8C" w:rsidRDefault="00622F68" w:rsidP="00622F68">
      <w:pPr>
        <w:autoSpaceDE w:val="0"/>
        <w:autoSpaceDN w:val="0"/>
        <w:ind w:right="601"/>
        <w:rPr>
          <w:b/>
          <w:sz w:val="22"/>
          <w:szCs w:val="22"/>
        </w:rPr>
      </w:pPr>
      <w:r w:rsidRPr="006D6D8C">
        <w:rPr>
          <w:b/>
          <w:sz w:val="22"/>
          <w:szCs w:val="22"/>
        </w:rPr>
        <w:t xml:space="preserve">Администрация Сергиево-Посадского муниципального района.  </w:t>
      </w:r>
    </w:p>
    <w:p w:rsidR="00622F68" w:rsidRPr="006D6D8C" w:rsidRDefault="00622F68" w:rsidP="00622F68">
      <w:pPr>
        <w:ind w:right="284"/>
        <w:rPr>
          <w:sz w:val="22"/>
          <w:szCs w:val="22"/>
        </w:rPr>
      </w:pPr>
      <w:r w:rsidRPr="006D6D8C">
        <w:rPr>
          <w:sz w:val="22"/>
          <w:szCs w:val="22"/>
        </w:rPr>
        <w:t>Адрес (место нахождения): 141300, Московская область, г.Сергиев Посад, проспект Красной Армии, д. 169.</w:t>
      </w:r>
    </w:p>
    <w:p w:rsidR="00622F68" w:rsidRPr="006D6D8C" w:rsidRDefault="00622F68" w:rsidP="00622F68">
      <w:pPr>
        <w:ind w:right="284"/>
        <w:rPr>
          <w:sz w:val="22"/>
          <w:szCs w:val="22"/>
        </w:rPr>
      </w:pPr>
      <w:r w:rsidRPr="006D6D8C">
        <w:rPr>
          <w:sz w:val="22"/>
          <w:szCs w:val="22"/>
        </w:rPr>
        <w:t>Л/с 03000000010 в Администрации Сергиево-Посадского муниципального района</w:t>
      </w:r>
    </w:p>
    <w:p w:rsidR="00622F68" w:rsidRPr="006D6D8C" w:rsidRDefault="00622F68" w:rsidP="00622F68">
      <w:pPr>
        <w:ind w:right="284"/>
        <w:rPr>
          <w:sz w:val="22"/>
          <w:szCs w:val="22"/>
        </w:rPr>
      </w:pPr>
      <w:r w:rsidRPr="006D6D8C">
        <w:rPr>
          <w:sz w:val="22"/>
          <w:szCs w:val="22"/>
        </w:rPr>
        <w:t xml:space="preserve">Р/с 40204810345250002229 ГУ Банка России по ЦФО г. Москва 35, </w:t>
      </w:r>
    </w:p>
    <w:p w:rsidR="00622F68" w:rsidRPr="006D6D8C" w:rsidRDefault="00622F68" w:rsidP="00622F68">
      <w:pPr>
        <w:ind w:right="284"/>
        <w:rPr>
          <w:sz w:val="22"/>
          <w:szCs w:val="22"/>
        </w:rPr>
      </w:pPr>
      <w:r w:rsidRPr="006D6D8C">
        <w:rPr>
          <w:sz w:val="22"/>
          <w:szCs w:val="22"/>
        </w:rPr>
        <w:t xml:space="preserve">БИК 044525000 </w:t>
      </w:r>
    </w:p>
    <w:p w:rsidR="00622F68" w:rsidRPr="006D6D8C" w:rsidRDefault="00622F68" w:rsidP="00622F68">
      <w:pPr>
        <w:ind w:right="284"/>
        <w:rPr>
          <w:sz w:val="22"/>
          <w:szCs w:val="22"/>
        </w:rPr>
      </w:pPr>
      <w:r w:rsidRPr="006D6D8C">
        <w:rPr>
          <w:sz w:val="22"/>
          <w:szCs w:val="22"/>
        </w:rPr>
        <w:t xml:space="preserve">ИНН 5042022397 </w:t>
      </w:r>
    </w:p>
    <w:p w:rsidR="00622F68" w:rsidRPr="006D6D8C" w:rsidRDefault="00622F68" w:rsidP="00622F68">
      <w:pPr>
        <w:ind w:right="284"/>
        <w:rPr>
          <w:b/>
          <w:sz w:val="22"/>
          <w:szCs w:val="22"/>
        </w:rPr>
      </w:pPr>
      <w:r w:rsidRPr="006D6D8C">
        <w:rPr>
          <w:sz w:val="22"/>
          <w:szCs w:val="22"/>
        </w:rPr>
        <w:t>КПП 504201001</w:t>
      </w:r>
    </w:p>
    <w:p w:rsidR="00622F68" w:rsidRPr="006D6D8C" w:rsidRDefault="00622F68" w:rsidP="00622F68">
      <w:pPr>
        <w:ind w:right="284"/>
        <w:rPr>
          <w:b/>
          <w:sz w:val="22"/>
          <w:szCs w:val="22"/>
        </w:rPr>
      </w:pPr>
    </w:p>
    <w:p w:rsidR="00622F68" w:rsidRPr="006D6D8C" w:rsidRDefault="00622F68" w:rsidP="00622F68">
      <w:pPr>
        <w:ind w:right="284"/>
        <w:rPr>
          <w:sz w:val="22"/>
          <w:szCs w:val="22"/>
        </w:rPr>
      </w:pPr>
      <w:r w:rsidRPr="006D6D8C">
        <w:rPr>
          <w:b/>
          <w:sz w:val="22"/>
          <w:szCs w:val="22"/>
        </w:rPr>
        <w:t>Арендатор:</w:t>
      </w:r>
      <w:r w:rsidRPr="006D6D8C">
        <w:rPr>
          <w:b/>
          <w:iCs/>
          <w:sz w:val="22"/>
          <w:szCs w:val="22"/>
        </w:rPr>
        <w:t xml:space="preserve"> ____________________</w:t>
      </w:r>
    </w:p>
    <w:p w:rsidR="00622F68" w:rsidRPr="006D6D8C" w:rsidRDefault="00622F68" w:rsidP="00622F68">
      <w:pPr>
        <w:ind w:right="284"/>
        <w:rPr>
          <w:sz w:val="22"/>
          <w:szCs w:val="22"/>
        </w:rPr>
      </w:pPr>
    </w:p>
    <w:p w:rsidR="00622F68" w:rsidRPr="006D6D8C" w:rsidRDefault="00622F68" w:rsidP="00622F68">
      <w:pPr>
        <w:ind w:left="720" w:right="284"/>
        <w:jc w:val="center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10.Подписи сторон</w:t>
      </w:r>
    </w:p>
    <w:p w:rsidR="00622F68" w:rsidRPr="006D6D8C" w:rsidRDefault="00622F68" w:rsidP="00622F68">
      <w:pPr>
        <w:ind w:right="284"/>
        <w:jc w:val="center"/>
        <w:rPr>
          <w:b/>
          <w:bCs/>
          <w:sz w:val="22"/>
          <w:szCs w:val="22"/>
        </w:rPr>
      </w:pPr>
    </w:p>
    <w:p w:rsidR="00622F68" w:rsidRPr="006D6D8C" w:rsidRDefault="00622F68" w:rsidP="00622F68">
      <w:pPr>
        <w:ind w:right="284"/>
        <w:jc w:val="center"/>
        <w:rPr>
          <w:b/>
          <w:bCs/>
          <w:sz w:val="22"/>
          <w:szCs w:val="22"/>
        </w:rPr>
      </w:pPr>
    </w:p>
    <w:p w:rsidR="00622F68" w:rsidRPr="006D6D8C" w:rsidRDefault="00622F68" w:rsidP="00622F68">
      <w:pPr>
        <w:ind w:right="284"/>
        <w:rPr>
          <w:b/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Арендодатель:</w:t>
      </w:r>
    </w:p>
    <w:p w:rsidR="00622F68" w:rsidRPr="006D6D8C" w:rsidRDefault="00622F68" w:rsidP="00622F68">
      <w:pPr>
        <w:ind w:right="284"/>
        <w:rPr>
          <w:bCs/>
          <w:sz w:val="22"/>
          <w:szCs w:val="22"/>
        </w:rPr>
      </w:pPr>
      <w:r w:rsidRPr="006D6D8C">
        <w:rPr>
          <w:bCs/>
          <w:sz w:val="22"/>
          <w:szCs w:val="22"/>
        </w:rPr>
        <w:t>Заместитель Главы администрации</w:t>
      </w:r>
    </w:p>
    <w:p w:rsidR="00622F68" w:rsidRPr="006D6D8C" w:rsidRDefault="00622F68" w:rsidP="00622F68">
      <w:pPr>
        <w:ind w:right="284"/>
        <w:rPr>
          <w:bCs/>
          <w:sz w:val="22"/>
          <w:szCs w:val="22"/>
        </w:rPr>
      </w:pPr>
      <w:r w:rsidRPr="006D6D8C">
        <w:rPr>
          <w:bCs/>
          <w:sz w:val="22"/>
          <w:szCs w:val="22"/>
        </w:rPr>
        <w:t>муниципального района</w:t>
      </w:r>
      <w:r w:rsidRPr="006D6D8C">
        <w:rPr>
          <w:bCs/>
          <w:sz w:val="22"/>
          <w:szCs w:val="22"/>
        </w:rPr>
        <w:tab/>
      </w:r>
      <w:r w:rsidRPr="006D6D8C">
        <w:rPr>
          <w:bCs/>
          <w:sz w:val="22"/>
          <w:szCs w:val="22"/>
        </w:rPr>
        <w:tab/>
      </w:r>
      <w:r w:rsidRPr="006D6D8C">
        <w:rPr>
          <w:bCs/>
          <w:sz w:val="22"/>
          <w:szCs w:val="22"/>
        </w:rPr>
        <w:tab/>
      </w:r>
      <w:r w:rsidRPr="006D6D8C">
        <w:rPr>
          <w:bCs/>
          <w:sz w:val="22"/>
          <w:szCs w:val="22"/>
        </w:rPr>
        <w:tab/>
      </w:r>
      <w:r w:rsidRPr="006D6D8C">
        <w:rPr>
          <w:bCs/>
          <w:sz w:val="22"/>
          <w:szCs w:val="22"/>
        </w:rPr>
        <w:tab/>
      </w:r>
      <w:r w:rsidRPr="006D6D8C">
        <w:rPr>
          <w:bCs/>
          <w:sz w:val="22"/>
          <w:szCs w:val="22"/>
        </w:rPr>
        <w:tab/>
        <w:t xml:space="preserve"> М.В. Горбачёв</w:t>
      </w:r>
    </w:p>
    <w:p w:rsidR="00622F68" w:rsidRPr="006D6D8C" w:rsidRDefault="00622F68" w:rsidP="00622F68">
      <w:pPr>
        <w:ind w:right="284"/>
        <w:rPr>
          <w:bCs/>
          <w:sz w:val="22"/>
          <w:szCs w:val="22"/>
        </w:rPr>
      </w:pPr>
    </w:p>
    <w:p w:rsidR="00622F68" w:rsidRPr="006D6D8C" w:rsidRDefault="00622F68" w:rsidP="00622F68">
      <w:pPr>
        <w:ind w:right="284"/>
        <w:rPr>
          <w:bCs/>
          <w:sz w:val="22"/>
          <w:szCs w:val="22"/>
        </w:rPr>
      </w:pPr>
      <w:r w:rsidRPr="006D6D8C">
        <w:rPr>
          <w:b/>
          <w:bCs/>
          <w:sz w:val="22"/>
          <w:szCs w:val="22"/>
        </w:rPr>
        <w:t>Арендатор:</w:t>
      </w:r>
      <w:r w:rsidRPr="006D6D8C">
        <w:rPr>
          <w:b/>
          <w:bCs/>
          <w:sz w:val="22"/>
          <w:szCs w:val="22"/>
        </w:rPr>
        <w:tab/>
      </w:r>
      <w:r w:rsidRPr="006D6D8C">
        <w:rPr>
          <w:b/>
          <w:bCs/>
          <w:sz w:val="22"/>
          <w:szCs w:val="22"/>
        </w:rPr>
        <w:tab/>
      </w:r>
      <w:r w:rsidRPr="006D6D8C">
        <w:rPr>
          <w:b/>
          <w:bCs/>
          <w:sz w:val="22"/>
          <w:szCs w:val="22"/>
        </w:rPr>
        <w:tab/>
      </w:r>
      <w:r w:rsidRPr="006D6D8C">
        <w:rPr>
          <w:b/>
          <w:bCs/>
          <w:sz w:val="22"/>
          <w:szCs w:val="22"/>
        </w:rPr>
        <w:tab/>
      </w:r>
      <w:r w:rsidRPr="006D6D8C">
        <w:rPr>
          <w:b/>
          <w:bCs/>
          <w:sz w:val="22"/>
          <w:szCs w:val="22"/>
        </w:rPr>
        <w:tab/>
      </w:r>
      <w:r w:rsidRPr="006D6D8C">
        <w:rPr>
          <w:b/>
          <w:bCs/>
          <w:sz w:val="22"/>
          <w:szCs w:val="22"/>
        </w:rPr>
        <w:tab/>
      </w:r>
      <w:r w:rsidRPr="006D6D8C">
        <w:rPr>
          <w:b/>
          <w:bCs/>
          <w:sz w:val="22"/>
          <w:szCs w:val="22"/>
        </w:rPr>
        <w:tab/>
        <w:t xml:space="preserve">    </w:t>
      </w:r>
      <w:r w:rsidRPr="006D6D8C">
        <w:rPr>
          <w:bCs/>
          <w:sz w:val="22"/>
          <w:szCs w:val="22"/>
        </w:rPr>
        <w:t xml:space="preserve">  ____________</w:t>
      </w:r>
    </w:p>
    <w:p w:rsidR="00622F68" w:rsidRPr="006D6D8C" w:rsidRDefault="00622F68" w:rsidP="00622F68">
      <w:pPr>
        <w:keepNext/>
        <w:keepLines/>
        <w:framePr w:hSpace="180" w:wrap="around" w:vAnchor="text" w:hAnchor="margin" w:xAlign="center" w:y="179"/>
        <w:spacing w:line="276" w:lineRule="auto"/>
        <w:outlineLvl w:val="2"/>
        <w:rPr>
          <w:sz w:val="22"/>
          <w:szCs w:val="22"/>
        </w:rPr>
      </w:pPr>
    </w:p>
    <w:p w:rsidR="00622F68" w:rsidRPr="006D6D8C" w:rsidRDefault="00622F68" w:rsidP="00622F68">
      <w:pPr>
        <w:autoSpaceDE w:val="0"/>
        <w:autoSpaceDN w:val="0"/>
        <w:rPr>
          <w:sz w:val="22"/>
          <w:szCs w:val="22"/>
        </w:rPr>
      </w:pPr>
    </w:p>
    <w:p w:rsidR="004E2171" w:rsidRDefault="004E2171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Default="00622F68" w:rsidP="003F0C8F">
      <w:pPr>
        <w:jc w:val="both"/>
        <w:rPr>
          <w:b/>
        </w:rPr>
      </w:pPr>
    </w:p>
    <w:p w:rsidR="00622F68" w:rsidRPr="00622F68" w:rsidRDefault="00622F68" w:rsidP="00622F68">
      <w:pPr>
        <w:suppressAutoHyphens w:val="0"/>
        <w:ind w:firstLine="5103"/>
        <w:jc w:val="right"/>
        <w:rPr>
          <w:sz w:val="22"/>
          <w:szCs w:val="22"/>
          <w:lang w:eastAsia="ru-RU"/>
        </w:rPr>
      </w:pPr>
      <w:r w:rsidRPr="00622F68">
        <w:rPr>
          <w:sz w:val="22"/>
          <w:szCs w:val="22"/>
          <w:lang w:eastAsia="ru-RU"/>
        </w:rPr>
        <w:t>Приложение №2</w:t>
      </w:r>
    </w:p>
    <w:p w:rsidR="00622F68" w:rsidRPr="00622F68" w:rsidRDefault="00622F68" w:rsidP="00622F68">
      <w:pPr>
        <w:widowControl w:val="0"/>
        <w:suppressAutoHyphens w:val="0"/>
        <w:snapToGrid w:val="0"/>
        <w:ind w:left="5103"/>
        <w:jc w:val="right"/>
        <w:rPr>
          <w:sz w:val="22"/>
          <w:szCs w:val="22"/>
          <w:lang w:eastAsia="ru-RU"/>
        </w:rPr>
      </w:pPr>
      <w:r w:rsidRPr="00622F68">
        <w:rPr>
          <w:sz w:val="22"/>
          <w:szCs w:val="22"/>
          <w:lang w:eastAsia="ru-RU"/>
        </w:rPr>
        <w:t xml:space="preserve">к договору аренды </w:t>
      </w:r>
      <w:r w:rsidRPr="00622F68">
        <w:rPr>
          <w:sz w:val="22"/>
          <w:szCs w:val="22"/>
          <w:lang w:eastAsia="ru-RU"/>
        </w:rPr>
        <w:br/>
      </w:r>
      <w:r w:rsidRPr="00622F68">
        <w:rPr>
          <w:sz w:val="20"/>
          <w:szCs w:val="20"/>
          <w:lang w:eastAsia="ru-RU"/>
        </w:rPr>
        <w:t xml:space="preserve">№ДЗ-______от _________ 20____ </w:t>
      </w:r>
    </w:p>
    <w:p w:rsidR="00622F68" w:rsidRPr="00622F68" w:rsidRDefault="00622F68" w:rsidP="00622F68">
      <w:pPr>
        <w:suppressAutoHyphens w:val="0"/>
        <w:rPr>
          <w:sz w:val="22"/>
          <w:szCs w:val="22"/>
          <w:lang w:eastAsia="ru-RU"/>
        </w:rPr>
      </w:pPr>
    </w:p>
    <w:p w:rsidR="00622F68" w:rsidRPr="00622F68" w:rsidRDefault="00622F68" w:rsidP="00622F68">
      <w:pPr>
        <w:suppressAutoHyphens w:val="0"/>
        <w:rPr>
          <w:sz w:val="22"/>
          <w:szCs w:val="22"/>
          <w:lang w:eastAsia="ru-RU"/>
        </w:rPr>
      </w:pPr>
    </w:p>
    <w:p w:rsidR="00622F68" w:rsidRPr="00622F68" w:rsidRDefault="00622F68" w:rsidP="00622F68">
      <w:pPr>
        <w:suppressAutoHyphens w:val="0"/>
        <w:ind w:right="284"/>
        <w:jc w:val="center"/>
        <w:rPr>
          <w:b/>
          <w:sz w:val="22"/>
          <w:szCs w:val="22"/>
          <w:lang w:eastAsia="ru-RU"/>
        </w:rPr>
      </w:pPr>
      <w:r w:rsidRPr="00622F68">
        <w:rPr>
          <w:b/>
          <w:sz w:val="22"/>
          <w:szCs w:val="22"/>
          <w:lang w:eastAsia="ru-RU"/>
        </w:rPr>
        <w:t xml:space="preserve">АКТ </w:t>
      </w:r>
    </w:p>
    <w:p w:rsidR="00622F68" w:rsidRPr="00622F68" w:rsidRDefault="00622F68" w:rsidP="00622F68">
      <w:pPr>
        <w:suppressAutoHyphens w:val="0"/>
        <w:ind w:right="284"/>
        <w:jc w:val="center"/>
        <w:rPr>
          <w:sz w:val="22"/>
          <w:szCs w:val="22"/>
          <w:lang w:eastAsia="ru-RU"/>
        </w:rPr>
      </w:pPr>
      <w:r w:rsidRPr="00622F68">
        <w:rPr>
          <w:sz w:val="22"/>
          <w:szCs w:val="22"/>
          <w:lang w:eastAsia="ru-RU"/>
        </w:rPr>
        <w:t>ПРИЕМА-ПЕРЕДАЧИ В АРЕНДУ ЗЕМЕЛЬНОГО УЧАСТКА</w:t>
      </w:r>
    </w:p>
    <w:p w:rsidR="00622F68" w:rsidRPr="00622F68" w:rsidRDefault="00622F68" w:rsidP="00622F68">
      <w:pPr>
        <w:suppressAutoHyphens w:val="0"/>
        <w:ind w:right="284"/>
        <w:rPr>
          <w:sz w:val="22"/>
          <w:szCs w:val="22"/>
        </w:rPr>
      </w:pPr>
    </w:p>
    <w:p w:rsidR="00622F68" w:rsidRPr="00622F68" w:rsidRDefault="00622F68" w:rsidP="00622F68">
      <w:pPr>
        <w:ind w:firstLine="567"/>
        <w:jc w:val="both"/>
        <w:rPr>
          <w:szCs w:val="20"/>
          <w:lang w:eastAsia="ru-RU"/>
        </w:rPr>
      </w:pPr>
      <w:r w:rsidRPr="00622F68">
        <w:rPr>
          <w:b/>
          <w:sz w:val="22"/>
          <w:szCs w:val="22"/>
        </w:rPr>
        <w:t>АРЕНДОДАТЕЛЬ</w:t>
      </w:r>
      <w:r w:rsidRPr="00622F68">
        <w:rPr>
          <w:sz w:val="22"/>
          <w:szCs w:val="22"/>
        </w:rPr>
        <w:t xml:space="preserve"> Администрация </w:t>
      </w:r>
      <w:r w:rsidRPr="00622F68">
        <w:rPr>
          <w:noProof/>
          <w:sz w:val="22"/>
          <w:szCs w:val="22"/>
        </w:rPr>
        <w:t>Сергиево-Посадского муниципального района</w:t>
      </w:r>
      <w:r w:rsidRPr="00622F68">
        <w:rPr>
          <w:spacing w:val="-3"/>
          <w:sz w:val="22"/>
          <w:szCs w:val="22"/>
        </w:rPr>
        <w:t>,</w:t>
      </w:r>
      <w:r w:rsidRPr="00622F68">
        <w:rPr>
          <w:sz w:val="22"/>
          <w:szCs w:val="22"/>
        </w:rPr>
        <w:t xml:space="preserve"> </w:t>
      </w:r>
      <w:r w:rsidRPr="00622F68">
        <w:rPr>
          <w:snapToGrid w:val="0"/>
          <w:sz w:val="22"/>
          <w:szCs w:val="22"/>
        </w:rPr>
        <w:t xml:space="preserve">ИНН </w:t>
      </w:r>
      <w:r w:rsidRPr="00622F68">
        <w:rPr>
          <w:sz w:val="22"/>
          <w:szCs w:val="22"/>
        </w:rPr>
        <w:t xml:space="preserve">5042022397, </w:t>
      </w:r>
      <w:r w:rsidRPr="00622F68">
        <w:rPr>
          <w:snapToGrid w:val="0"/>
          <w:sz w:val="22"/>
          <w:szCs w:val="22"/>
        </w:rPr>
        <w:t>КПП 504201001</w:t>
      </w:r>
      <w:r w:rsidRPr="00622F68">
        <w:rPr>
          <w:sz w:val="22"/>
          <w:szCs w:val="22"/>
        </w:rPr>
        <w:t>, ОГРН 1035008354193,</w:t>
      </w:r>
      <w:r w:rsidRPr="00622F68">
        <w:rPr>
          <w:spacing w:val="-3"/>
          <w:sz w:val="22"/>
          <w:szCs w:val="22"/>
        </w:rPr>
        <w:t xml:space="preserve"> </w:t>
      </w:r>
      <w:r w:rsidRPr="00622F68">
        <w:rPr>
          <w:sz w:val="22"/>
          <w:szCs w:val="22"/>
        </w:rPr>
        <w:t xml:space="preserve">в лице </w:t>
      </w:r>
      <w:proofErr w:type="gramStart"/>
      <w:r w:rsidRPr="00622F68">
        <w:rPr>
          <w:sz w:val="22"/>
          <w:szCs w:val="22"/>
        </w:rPr>
        <w:t>заместителя Главы администрации Сергиево-Посадского муниципального района Московской области Горбачёва Михаила</w:t>
      </w:r>
      <w:proofErr w:type="gramEnd"/>
      <w:r w:rsidRPr="00622F68">
        <w:rPr>
          <w:sz w:val="22"/>
          <w:szCs w:val="22"/>
        </w:rPr>
        <w:t xml:space="preserve"> Витальевича, действующего на основании распоряжения Главы Сергиево-Посадского муниципального района Московской области </w:t>
      </w:r>
      <w:r w:rsidRPr="00622F68">
        <w:rPr>
          <w:sz w:val="22"/>
          <w:szCs w:val="22"/>
          <w:lang w:eastAsia="ar-SA"/>
        </w:rPr>
        <w:t xml:space="preserve"> от 17.02.2017г №06-РГ, </w:t>
      </w:r>
      <w:r w:rsidRPr="00622F68">
        <w:rPr>
          <w:sz w:val="22"/>
          <w:szCs w:val="22"/>
        </w:rPr>
        <w:t>с одной стороны и</w:t>
      </w:r>
      <w:r w:rsidRPr="00622F68">
        <w:rPr>
          <w:szCs w:val="20"/>
          <w:lang w:eastAsia="ru-RU"/>
        </w:rPr>
        <w:t xml:space="preserve"> </w:t>
      </w:r>
    </w:p>
    <w:p w:rsidR="00622F68" w:rsidRPr="00622F68" w:rsidRDefault="00622F68" w:rsidP="00622F68">
      <w:pPr>
        <w:ind w:firstLine="567"/>
        <w:jc w:val="both"/>
        <w:rPr>
          <w:sz w:val="22"/>
          <w:szCs w:val="22"/>
        </w:rPr>
      </w:pPr>
      <w:r w:rsidRPr="00622F68">
        <w:rPr>
          <w:b/>
          <w:sz w:val="22"/>
          <w:szCs w:val="22"/>
          <w:lang w:eastAsia="ru-RU"/>
        </w:rPr>
        <w:t>АРЕНДАТОР_______________________________________________________</w:t>
      </w:r>
      <w:r w:rsidRPr="00622F68">
        <w:rPr>
          <w:iCs/>
          <w:sz w:val="22"/>
          <w:szCs w:val="22"/>
        </w:rPr>
        <w:t xml:space="preserve">, </w:t>
      </w:r>
      <w:r w:rsidRPr="00622F68">
        <w:rPr>
          <w:sz w:val="22"/>
          <w:szCs w:val="22"/>
        </w:rPr>
        <w:t>с другой стороны, подписали настоящий акт приема-передачи о нижеследующем:</w:t>
      </w:r>
    </w:p>
    <w:p w:rsidR="00622F68" w:rsidRPr="00622F68" w:rsidRDefault="00622F68" w:rsidP="00622F68">
      <w:pPr>
        <w:tabs>
          <w:tab w:val="left" w:pos="9180"/>
        </w:tabs>
        <w:ind w:firstLine="567"/>
        <w:jc w:val="both"/>
        <w:rPr>
          <w:sz w:val="22"/>
          <w:szCs w:val="22"/>
        </w:rPr>
      </w:pPr>
      <w:r w:rsidRPr="00622F68">
        <w:rPr>
          <w:sz w:val="22"/>
          <w:szCs w:val="22"/>
        </w:rPr>
        <w:t xml:space="preserve">1. Арендодатель передал земельный участок с кадастровым номером </w:t>
      </w:r>
      <w:r w:rsidRPr="00622F68">
        <w:rPr>
          <w:sz w:val="22"/>
          <w:szCs w:val="22"/>
          <w:lang w:eastAsia="ru-RU"/>
        </w:rPr>
        <w:t>50:05:0040246:37</w:t>
      </w:r>
      <w:r w:rsidRPr="00622F68">
        <w:rPr>
          <w:sz w:val="22"/>
          <w:szCs w:val="22"/>
        </w:rPr>
        <w:t>, образованный из земель, государственная собственность на которые не разграничена, расположенный по адресу:</w:t>
      </w:r>
      <w:r w:rsidRPr="00622F68">
        <w:rPr>
          <w:szCs w:val="20"/>
          <w:lang w:eastAsia="ru-RU"/>
        </w:rPr>
        <w:t xml:space="preserve"> </w:t>
      </w:r>
      <w:r w:rsidRPr="00622F68">
        <w:rPr>
          <w:sz w:val="22"/>
          <w:szCs w:val="22"/>
          <w:lang w:eastAsia="ru-RU"/>
        </w:rPr>
        <w:t xml:space="preserve"> </w:t>
      </w:r>
      <w:proofErr w:type="gramStart"/>
      <w:r w:rsidRPr="00622F68">
        <w:rPr>
          <w:sz w:val="22"/>
          <w:szCs w:val="22"/>
          <w:lang w:eastAsia="ru-RU"/>
        </w:rPr>
        <w:t>Московская область, р-н Сергиево-Посадский район, г Сергиев Посад, вблизи СНТ «Росток»,</w:t>
      </w:r>
      <w:r w:rsidRPr="00622F68">
        <w:rPr>
          <w:sz w:val="22"/>
          <w:szCs w:val="22"/>
          <w:lang w:eastAsia="ar-SA"/>
        </w:rPr>
        <w:t xml:space="preserve"> общей площадью </w:t>
      </w:r>
      <w:r w:rsidRPr="00622F68">
        <w:rPr>
          <w:sz w:val="22"/>
          <w:szCs w:val="22"/>
        </w:rPr>
        <w:t xml:space="preserve">1200 кв.м., категория земель – земли населенных пунктов, разрешенное использование: </w:t>
      </w:r>
      <w:r w:rsidRPr="00622F68">
        <w:rPr>
          <w:sz w:val="22"/>
          <w:szCs w:val="22"/>
          <w:lang w:eastAsia="ru-RU"/>
        </w:rPr>
        <w:t>для ведения личного подсобного хозяйства</w:t>
      </w:r>
      <w:r w:rsidRPr="00622F68">
        <w:rPr>
          <w:sz w:val="22"/>
          <w:szCs w:val="22"/>
        </w:rPr>
        <w:t xml:space="preserve"> (далее - Участок).</w:t>
      </w:r>
      <w:proofErr w:type="gramEnd"/>
      <w:r w:rsidRPr="00622F68">
        <w:rPr>
          <w:sz w:val="22"/>
          <w:szCs w:val="22"/>
        </w:rPr>
        <w:t xml:space="preserve"> При заключении настоящего Договора у Сторон отсутствуют сведения о зарегистрированных обременениях и ограничениях в использовании Участка.  Арендатор принял Участок полностью в таком виде, в котором он находился в момент подписания акта приема-передачи. </w:t>
      </w:r>
    </w:p>
    <w:p w:rsidR="00622F68" w:rsidRPr="00622F68" w:rsidRDefault="00622F68" w:rsidP="00622F68">
      <w:pPr>
        <w:ind w:right="-1"/>
        <w:jc w:val="both"/>
        <w:rPr>
          <w:sz w:val="22"/>
          <w:szCs w:val="22"/>
        </w:rPr>
      </w:pPr>
      <w:r w:rsidRPr="00622F68">
        <w:rPr>
          <w:sz w:val="22"/>
          <w:szCs w:val="22"/>
        </w:rPr>
        <w:t xml:space="preserve">    2. Претензий у Арендатора к Арендодателю по передаваемому Участку не имеется.</w:t>
      </w:r>
    </w:p>
    <w:p w:rsidR="00622F68" w:rsidRPr="00622F68" w:rsidRDefault="00622F68" w:rsidP="00622F68">
      <w:pPr>
        <w:suppressAutoHyphens w:val="0"/>
        <w:autoSpaceDE w:val="0"/>
        <w:autoSpaceDN w:val="0"/>
        <w:ind w:firstLine="567"/>
        <w:jc w:val="both"/>
        <w:rPr>
          <w:sz w:val="22"/>
          <w:szCs w:val="22"/>
          <w:lang w:eastAsia="ru-RU"/>
        </w:rPr>
      </w:pPr>
      <w:r w:rsidRPr="00622F68">
        <w:rPr>
          <w:sz w:val="22"/>
          <w:szCs w:val="22"/>
        </w:rPr>
        <w:t xml:space="preserve">3. Настоящий акт приема-передачи составлен </w:t>
      </w:r>
      <w:r w:rsidRPr="00622F68">
        <w:rPr>
          <w:sz w:val="22"/>
          <w:szCs w:val="22"/>
          <w:lang w:eastAsia="ru-RU"/>
        </w:rPr>
        <w:t>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</w:t>
      </w:r>
      <w:r w:rsidRPr="00622F68">
        <w:rPr>
          <w:color w:val="FF0000"/>
          <w:sz w:val="22"/>
          <w:szCs w:val="22"/>
          <w:lang w:eastAsia="ru-RU"/>
        </w:rPr>
        <w:t xml:space="preserve"> </w:t>
      </w:r>
      <w:r w:rsidRPr="00622F68">
        <w:rPr>
          <w:sz w:val="22"/>
          <w:szCs w:val="22"/>
          <w:lang w:eastAsia="ru-RU"/>
        </w:rPr>
        <w:t>администрации Сергиево-Посадского муниципального района.</w:t>
      </w:r>
    </w:p>
    <w:p w:rsidR="00622F68" w:rsidRPr="00622F68" w:rsidRDefault="00622F68" w:rsidP="00622F68">
      <w:pPr>
        <w:suppressAutoHyphens w:val="0"/>
        <w:autoSpaceDE w:val="0"/>
        <w:autoSpaceDN w:val="0"/>
        <w:ind w:firstLine="567"/>
        <w:jc w:val="both"/>
        <w:rPr>
          <w:sz w:val="22"/>
          <w:szCs w:val="22"/>
          <w:lang w:eastAsia="ru-RU"/>
        </w:rPr>
      </w:pPr>
    </w:p>
    <w:p w:rsidR="00622F68" w:rsidRPr="00622F68" w:rsidRDefault="00622F68" w:rsidP="00622F68">
      <w:pPr>
        <w:ind w:right="284"/>
        <w:jc w:val="both"/>
        <w:rPr>
          <w:b/>
          <w:sz w:val="22"/>
          <w:szCs w:val="22"/>
        </w:rPr>
      </w:pPr>
    </w:p>
    <w:p w:rsidR="00622F68" w:rsidRPr="00622F68" w:rsidRDefault="00622F68" w:rsidP="00622F68">
      <w:pPr>
        <w:ind w:right="284"/>
        <w:jc w:val="center"/>
        <w:rPr>
          <w:b/>
          <w:sz w:val="22"/>
          <w:szCs w:val="22"/>
        </w:rPr>
      </w:pPr>
      <w:r w:rsidRPr="00622F68">
        <w:rPr>
          <w:b/>
          <w:sz w:val="22"/>
          <w:szCs w:val="22"/>
        </w:rPr>
        <w:t>ПОДПИСИ СТОРОН:</w:t>
      </w:r>
    </w:p>
    <w:p w:rsidR="00622F68" w:rsidRPr="00622F68" w:rsidRDefault="00622F68" w:rsidP="00622F68">
      <w:pPr>
        <w:ind w:right="284"/>
        <w:jc w:val="center"/>
        <w:rPr>
          <w:b/>
          <w:sz w:val="22"/>
          <w:szCs w:val="22"/>
        </w:rPr>
      </w:pPr>
    </w:p>
    <w:p w:rsidR="00622F68" w:rsidRPr="00622F68" w:rsidRDefault="00622F68" w:rsidP="00622F68">
      <w:pPr>
        <w:ind w:right="284"/>
        <w:rPr>
          <w:b/>
          <w:bCs/>
          <w:sz w:val="22"/>
          <w:szCs w:val="22"/>
        </w:rPr>
      </w:pPr>
      <w:r w:rsidRPr="00622F68">
        <w:rPr>
          <w:b/>
          <w:bCs/>
          <w:sz w:val="22"/>
          <w:szCs w:val="22"/>
        </w:rPr>
        <w:t>Арендодатель:</w:t>
      </w:r>
    </w:p>
    <w:p w:rsidR="00622F68" w:rsidRPr="00622F68" w:rsidRDefault="00622F68" w:rsidP="00622F68">
      <w:pPr>
        <w:ind w:right="284"/>
        <w:rPr>
          <w:bCs/>
          <w:sz w:val="22"/>
          <w:szCs w:val="22"/>
        </w:rPr>
      </w:pPr>
      <w:r w:rsidRPr="00622F68">
        <w:rPr>
          <w:bCs/>
          <w:sz w:val="22"/>
          <w:szCs w:val="22"/>
        </w:rPr>
        <w:t>Заместитель Главы администрации</w:t>
      </w:r>
    </w:p>
    <w:p w:rsidR="00622F68" w:rsidRPr="00622F68" w:rsidRDefault="00622F68" w:rsidP="00622F68">
      <w:pPr>
        <w:ind w:right="284"/>
        <w:rPr>
          <w:bCs/>
          <w:sz w:val="22"/>
          <w:szCs w:val="22"/>
        </w:rPr>
      </w:pPr>
      <w:r w:rsidRPr="00622F68">
        <w:rPr>
          <w:bCs/>
          <w:sz w:val="22"/>
          <w:szCs w:val="22"/>
        </w:rPr>
        <w:t>муниципального района</w:t>
      </w:r>
      <w:r w:rsidRPr="00622F68">
        <w:rPr>
          <w:bCs/>
          <w:sz w:val="22"/>
          <w:szCs w:val="22"/>
        </w:rPr>
        <w:tab/>
      </w:r>
      <w:r w:rsidRPr="00622F68">
        <w:rPr>
          <w:bCs/>
          <w:sz w:val="22"/>
          <w:szCs w:val="22"/>
        </w:rPr>
        <w:tab/>
      </w:r>
      <w:r w:rsidRPr="00622F68">
        <w:rPr>
          <w:bCs/>
          <w:sz w:val="22"/>
          <w:szCs w:val="22"/>
        </w:rPr>
        <w:tab/>
      </w:r>
      <w:r w:rsidRPr="00622F68">
        <w:rPr>
          <w:bCs/>
          <w:sz w:val="22"/>
          <w:szCs w:val="22"/>
        </w:rPr>
        <w:tab/>
      </w:r>
      <w:r w:rsidRPr="00622F68">
        <w:rPr>
          <w:bCs/>
          <w:sz w:val="22"/>
          <w:szCs w:val="22"/>
        </w:rPr>
        <w:tab/>
      </w:r>
      <w:r w:rsidRPr="00622F68">
        <w:rPr>
          <w:bCs/>
          <w:sz w:val="22"/>
          <w:szCs w:val="22"/>
        </w:rPr>
        <w:tab/>
        <w:t xml:space="preserve">   М.В. Горбачёв</w:t>
      </w:r>
    </w:p>
    <w:p w:rsidR="00622F68" w:rsidRPr="00622F68" w:rsidRDefault="00622F68" w:rsidP="00622F68">
      <w:pPr>
        <w:ind w:right="284"/>
        <w:rPr>
          <w:bCs/>
          <w:sz w:val="22"/>
          <w:szCs w:val="22"/>
        </w:rPr>
      </w:pPr>
    </w:p>
    <w:p w:rsidR="00622F68" w:rsidRPr="00622F68" w:rsidRDefault="00622F68" w:rsidP="00622F68">
      <w:pPr>
        <w:ind w:right="284"/>
        <w:rPr>
          <w:bCs/>
          <w:sz w:val="22"/>
          <w:szCs w:val="22"/>
        </w:rPr>
      </w:pPr>
    </w:p>
    <w:p w:rsidR="00622F68" w:rsidRPr="00622F68" w:rsidRDefault="00622F68" w:rsidP="00622F68">
      <w:pPr>
        <w:ind w:right="284"/>
        <w:rPr>
          <w:bCs/>
          <w:sz w:val="22"/>
          <w:szCs w:val="22"/>
        </w:rPr>
      </w:pPr>
    </w:p>
    <w:p w:rsidR="00622F68" w:rsidRPr="00622F68" w:rsidRDefault="00622F68" w:rsidP="00622F68">
      <w:pPr>
        <w:ind w:right="284"/>
        <w:rPr>
          <w:b/>
          <w:bCs/>
          <w:sz w:val="22"/>
          <w:szCs w:val="22"/>
        </w:rPr>
      </w:pPr>
      <w:r w:rsidRPr="00622F68">
        <w:rPr>
          <w:b/>
          <w:bCs/>
          <w:sz w:val="22"/>
          <w:szCs w:val="22"/>
        </w:rPr>
        <w:t>Арендатор:</w:t>
      </w:r>
      <w:r w:rsidRPr="00622F68">
        <w:rPr>
          <w:b/>
          <w:bCs/>
          <w:sz w:val="22"/>
          <w:szCs w:val="22"/>
        </w:rPr>
        <w:tab/>
      </w:r>
      <w:r w:rsidRPr="00622F68">
        <w:rPr>
          <w:b/>
          <w:bCs/>
          <w:sz w:val="22"/>
          <w:szCs w:val="22"/>
        </w:rPr>
        <w:tab/>
      </w:r>
      <w:r w:rsidRPr="00622F68">
        <w:rPr>
          <w:b/>
          <w:bCs/>
          <w:sz w:val="22"/>
          <w:szCs w:val="22"/>
        </w:rPr>
        <w:tab/>
      </w:r>
      <w:r w:rsidRPr="00622F68">
        <w:rPr>
          <w:b/>
          <w:bCs/>
          <w:sz w:val="22"/>
          <w:szCs w:val="22"/>
        </w:rPr>
        <w:tab/>
      </w:r>
      <w:r w:rsidRPr="00622F68">
        <w:rPr>
          <w:b/>
          <w:bCs/>
          <w:sz w:val="22"/>
          <w:szCs w:val="22"/>
        </w:rPr>
        <w:tab/>
      </w:r>
      <w:r w:rsidRPr="00622F68">
        <w:rPr>
          <w:b/>
          <w:bCs/>
          <w:sz w:val="22"/>
          <w:szCs w:val="22"/>
        </w:rPr>
        <w:tab/>
      </w:r>
      <w:r w:rsidRPr="00622F68">
        <w:rPr>
          <w:b/>
          <w:bCs/>
          <w:sz w:val="22"/>
          <w:szCs w:val="22"/>
        </w:rPr>
        <w:tab/>
      </w:r>
      <w:r w:rsidRPr="00622F68">
        <w:rPr>
          <w:b/>
          <w:bCs/>
          <w:sz w:val="22"/>
          <w:szCs w:val="22"/>
        </w:rPr>
        <w:tab/>
        <w:t xml:space="preserve">  </w:t>
      </w:r>
      <w:r w:rsidRPr="00622F68">
        <w:rPr>
          <w:bCs/>
          <w:sz w:val="22"/>
          <w:szCs w:val="22"/>
        </w:rPr>
        <w:t xml:space="preserve"> ______________</w:t>
      </w:r>
    </w:p>
    <w:p w:rsidR="00622F68" w:rsidRPr="00A53A4E" w:rsidRDefault="00622F68" w:rsidP="003F0C8F">
      <w:pPr>
        <w:jc w:val="both"/>
        <w:rPr>
          <w:b/>
        </w:rPr>
      </w:pPr>
    </w:p>
    <w:permEnd w:id="55"/>
    <w:p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1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1"/>
    </w:p>
    <w:p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3D4F7E" w:rsidRPr="002B1734" w:rsidRDefault="003D4F7E" w:rsidP="003D4F7E">
      <w:pPr>
        <w:rPr>
          <w:b/>
          <w:sz w:val="32"/>
          <w:szCs w:val="32"/>
        </w:rPr>
      </w:pPr>
    </w:p>
    <w:p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:rsidR="003D4F7E" w:rsidRPr="002B1734" w:rsidRDefault="00515F19" w:rsidP="003D4F7E">
      <w:pPr>
        <w:jc w:val="center"/>
        <w:rPr>
          <w:b/>
          <w:sz w:val="32"/>
          <w:szCs w:val="32"/>
          <w:lang w:eastAsia="ru-RU"/>
        </w:rPr>
      </w:pPr>
      <w:r w:rsidRPr="00515F19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<o:lock v:ext="edit" shapetype="t"/>
            <v:textbox style="mso-fit-shape-to-text:t">
              <w:txbxContent>
                <w:p w:rsidR="004245D8" w:rsidRDefault="004245D8" w:rsidP="00DC643A">
                  <w:pPr>
                    <w:pStyle w:val="aff8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:rsidR="003D4F7E" w:rsidRPr="002B1734" w:rsidRDefault="003D4F7E" w:rsidP="003D4F7E">
      <w:pPr>
        <w:rPr>
          <w:b/>
          <w:bCs/>
          <w:sz w:val="22"/>
          <w:szCs w:val="22"/>
        </w:rPr>
      </w:pPr>
    </w:p>
    <w:p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3D4F7E" w:rsidRPr="002B1734" w:rsidRDefault="003D4F7E" w:rsidP="003D4F7E">
      <w:pPr>
        <w:jc w:val="center"/>
      </w:pPr>
    </w:p>
    <w:p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:rsidR="00824F5A" w:rsidRPr="00824F5A" w:rsidRDefault="00824F5A" w:rsidP="00824F5A">
      <w:pPr>
        <w:jc w:val="both"/>
        <w:rPr>
          <w:sz w:val="28"/>
          <w:szCs w:val="28"/>
        </w:rPr>
      </w:pPr>
    </w:p>
    <w:p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824F5A" w:rsidRPr="00824F5A" w:rsidRDefault="00824F5A" w:rsidP="00824F5A">
      <w:pPr>
        <w:rPr>
          <w:sz w:val="28"/>
          <w:szCs w:val="28"/>
        </w:rPr>
      </w:pPr>
    </w:p>
    <w:p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824F5A" w:rsidRPr="00824F5A" w:rsidRDefault="00824F5A" w:rsidP="00824F5A">
      <w:pPr>
        <w:rPr>
          <w:sz w:val="28"/>
          <w:szCs w:val="28"/>
        </w:rPr>
      </w:pPr>
    </w:p>
    <w:p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824F5A" w:rsidRPr="00824F5A" w:rsidRDefault="00824F5A" w:rsidP="00824F5A">
      <w:pPr>
        <w:rPr>
          <w:sz w:val="32"/>
          <w:szCs w:val="32"/>
        </w:rPr>
      </w:pPr>
    </w:p>
    <w:p w:rsidR="00824F5A" w:rsidRPr="00824F5A" w:rsidRDefault="00824F5A" w:rsidP="00824F5A">
      <w:pPr>
        <w:rPr>
          <w:sz w:val="32"/>
          <w:szCs w:val="32"/>
        </w:rPr>
      </w:pPr>
    </w:p>
    <w:p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3F0C8F" w:rsidRPr="002B1734" w:rsidRDefault="003F0C8F" w:rsidP="003D4F7E">
      <w:pPr>
        <w:jc w:val="both"/>
        <w:rPr>
          <w:sz w:val="20"/>
          <w:szCs w:val="20"/>
        </w:rPr>
      </w:pPr>
    </w:p>
    <w:p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824F5A" w:rsidRPr="002A3A49" w:rsidRDefault="00824F5A" w:rsidP="00824F5A">
      <w:pPr>
        <w:jc w:val="both"/>
        <w:rPr>
          <w:sz w:val="20"/>
          <w:szCs w:val="20"/>
        </w:rPr>
      </w:pPr>
    </w:p>
    <w:p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2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2"/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D46AFE" w:rsidRDefault="00D46AFE" w:rsidP="00386D3F">
      <w:pPr>
        <w:jc w:val="center"/>
        <w:rPr>
          <w:b/>
          <w:sz w:val="28"/>
          <w:szCs w:val="28"/>
        </w:rPr>
      </w:pPr>
    </w:p>
    <w:p w:rsidR="00386D3F" w:rsidRPr="00D46AFE" w:rsidRDefault="00386D3F" w:rsidP="00386D3F">
      <w:pPr>
        <w:jc w:val="center"/>
        <w:rPr>
          <w:b/>
          <w:sz w:val="28"/>
          <w:szCs w:val="28"/>
        </w:rPr>
      </w:pPr>
    </w:p>
    <w:p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56" w:edGrp="everyone"/>
    </w:p>
    <w:p w:rsidR="00D46AFE" w:rsidRPr="00D46AFE" w:rsidRDefault="00D46AFE" w:rsidP="00D46AFE">
      <w:pPr>
        <w:rPr>
          <w:sz w:val="22"/>
          <w:szCs w:val="22"/>
        </w:rPr>
      </w:pPr>
    </w:p>
    <w:p w:rsidR="00D46AFE" w:rsidRPr="00D46AFE" w:rsidRDefault="00D46AFE" w:rsidP="00D46AFE"/>
    <w:p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ermEnd w:id="56"/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Pr="008E4A5F" w:rsidRDefault="00B30767" w:rsidP="00B30767"/>
    <w:p w:rsidR="00B30767" w:rsidRPr="008E4A5F" w:rsidRDefault="00B30767" w:rsidP="00B30767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B30767" w:rsidRPr="008E4A5F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:rsidR="00B30767" w:rsidRPr="008E4A5F" w:rsidRDefault="00B30767" w:rsidP="00562AF6"/>
          <w:p w:rsidR="00B30767" w:rsidRPr="008E4A5F" w:rsidRDefault="00B30767" w:rsidP="00562AF6">
            <w:r w:rsidRPr="008E4A5F">
              <w:t>___________ листов</w:t>
            </w:r>
          </w:p>
          <w:p w:rsidR="00B30767" w:rsidRPr="008E4A5F" w:rsidRDefault="00B30767" w:rsidP="00562AF6"/>
          <w:p w:rsidR="00B30767" w:rsidRPr="008E4A5F" w:rsidRDefault="00B30767" w:rsidP="00562AF6">
            <w:r w:rsidRPr="008E4A5F">
              <w:t>Исп. _____________</w:t>
            </w:r>
          </w:p>
          <w:p w:rsidR="00B30767" w:rsidRPr="008E4A5F" w:rsidRDefault="00B30767" w:rsidP="00562AF6"/>
        </w:tc>
      </w:tr>
    </w:tbl>
    <w:p w:rsidR="00B30767" w:rsidRDefault="00B30767" w:rsidP="00B30767">
      <w:permStart w:id="57" w:edGrp="everyone"/>
    </w:p>
    <w:p w:rsidR="00BA5630" w:rsidRPr="008E4A5F" w:rsidRDefault="00BA5630" w:rsidP="00B30767"/>
    <w:p w:rsidR="00B30767" w:rsidRPr="008E4A5F" w:rsidRDefault="00B30767" w:rsidP="00B30767"/>
    <w:permEnd w:id="57"/>
    <w:p w:rsidR="00B30767" w:rsidRPr="008E4A5F" w:rsidRDefault="00B30767" w:rsidP="00B30767"/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8" w:edGrp="everyone"/>
    </w:p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58"/>
      <w:r w:rsidRPr="008E4A5F">
        <w:rPr>
          <w:b/>
        </w:rPr>
        <w:t xml:space="preserve">О ПРОВЕДЕНИИ АУКЦИОНА </w:t>
      </w:r>
      <w:permStart w:id="59" w:edGrp="everyone"/>
      <w:r w:rsidR="00E5028C">
        <w:rPr>
          <w:b/>
          <w:color w:val="0000FF"/>
        </w:rPr>
        <w:t>№</w:t>
      </w:r>
      <w:r w:rsidR="00C96E80">
        <w:rPr>
          <w:b/>
          <w:color w:val="0000FF"/>
        </w:rPr>
        <w:t xml:space="preserve"> АЗ-СП/</w:t>
      </w:r>
      <w:r w:rsidR="00C96E80" w:rsidRPr="00C96E80">
        <w:rPr>
          <w:b/>
          <w:color w:val="0000FF"/>
        </w:rPr>
        <w:t>18-1</w:t>
      </w:r>
      <w:r w:rsidR="00E576DF">
        <w:rPr>
          <w:b/>
          <w:color w:val="0000FF"/>
        </w:rPr>
        <w:t>1</w:t>
      </w:r>
      <w:r w:rsidR="00622F68">
        <w:rPr>
          <w:b/>
          <w:color w:val="0000FF"/>
        </w:rPr>
        <w:t>93</w:t>
      </w:r>
      <w:permEnd w:id="59"/>
    </w:p>
    <w:p w:rsidR="00B30767" w:rsidRPr="008E4A5F" w:rsidRDefault="00B30767" w:rsidP="00B30767">
      <w:pPr>
        <w:autoSpaceDE w:val="0"/>
        <w:autoSpaceDN w:val="0"/>
        <w:adjustRightInd w:val="0"/>
        <w:jc w:val="center"/>
      </w:pPr>
    </w:p>
    <w:p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60" w:edGrp="everyone"/>
      <w:r w:rsidRPr="00386D3F">
        <w:rPr>
          <w:color w:val="0000FF"/>
        </w:rPr>
        <w:t>Управление реализации</w:t>
      </w:r>
    </w:p>
    <w:p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  <w:bookmarkStart w:id="123" w:name="_Toc369197433"/>
      <w:bookmarkStart w:id="124" w:name="_Toc378353554"/>
      <w:bookmarkStart w:id="125" w:name="_Toc378591466"/>
      <w:bookmarkStart w:id="126" w:name="_Toc378790992"/>
      <w:bookmarkStart w:id="127" w:name="_Toc400732961"/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3"/>
      <w:bookmarkEnd w:id="124"/>
      <w:bookmarkEnd w:id="125"/>
      <w:bookmarkEnd w:id="126"/>
      <w:bookmarkEnd w:id="127"/>
      <w:r w:rsidRPr="008E4A5F">
        <w:t xml:space="preserve">   ___________________</w:t>
      </w:r>
    </w:p>
    <w:permEnd w:id="60"/>
    <w:p w:rsidR="00B30767" w:rsidRDefault="00B30767" w:rsidP="00B30767"/>
    <w:p w:rsidR="00B30767" w:rsidRPr="008E4A5F" w:rsidRDefault="00B30767" w:rsidP="00B30767"/>
    <w:p w:rsidR="00B30767" w:rsidRPr="008E4A5F" w:rsidRDefault="00B30767" w:rsidP="00B30767">
      <w:pPr>
        <w:jc w:val="center"/>
      </w:pPr>
    </w:p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61" w:edGrp="everyone"/>
    </w:p>
    <w:p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61"/>
      <w:r w:rsidRPr="008E4A5F">
        <w:rPr>
          <w:b/>
        </w:rPr>
        <w:t>О ПРОВЕДЕНИИ АУКЦИОНА</w:t>
      </w:r>
    </w:p>
    <w:p w:rsidR="00B30767" w:rsidRPr="008E4A5F" w:rsidRDefault="00B30767" w:rsidP="00B30767">
      <w:pPr>
        <w:jc w:val="center"/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permStart w:id="62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right"/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center"/>
        <w:rPr>
          <w:b/>
        </w:rPr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center"/>
        <w:rPr>
          <w:b/>
        </w:rPr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62"/>
    <w:p w:rsidR="00B30767" w:rsidRPr="008E4A5F" w:rsidRDefault="00B30767" w:rsidP="00B30767">
      <w:pPr>
        <w:spacing w:line="360" w:lineRule="auto"/>
        <w:jc w:val="center"/>
        <w:rPr>
          <w:b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  <w:permStart w:id="63" w:edGrp="everyone"/>
    </w:p>
    <w:p w:rsidR="00B30767" w:rsidRPr="008E4A5F" w:rsidRDefault="00B30767" w:rsidP="00B30767">
      <w:pPr>
        <w:rPr>
          <w:sz w:val="22"/>
          <w:szCs w:val="22"/>
        </w:rPr>
      </w:pPr>
    </w:p>
    <w:permEnd w:id="63"/>
    <w:p w:rsidR="00B30767" w:rsidRPr="008E4A5F" w:rsidRDefault="00B30767" w:rsidP="00B30767">
      <w:pPr>
        <w:rPr>
          <w:sz w:val="22"/>
          <w:szCs w:val="22"/>
        </w:rPr>
      </w:pPr>
    </w:p>
    <w:p w:rsidR="00386D3F" w:rsidRPr="003F0C8F" w:rsidRDefault="00515F19" w:rsidP="00386D3F">
      <w:pPr>
        <w:jc w:val="both"/>
        <w:rPr>
          <w:sz w:val="16"/>
          <w:szCs w:val="16"/>
        </w:rPr>
      </w:pPr>
      <w:r w:rsidRPr="00515F19">
        <w:rPr>
          <w:noProof/>
          <w:sz w:val="22"/>
          <w:szCs w:val="22"/>
          <w:lang w:eastAsia="ru-RU"/>
        </w:rPr>
        <w:pict>
          <v:rect id="Прямоугольник 6" o:spid="_x0000_s1030" style="position:absolute;left:0;text-align:left;margin-left:-15.2pt;margin-top:38.75pt;width:538.7pt;height:100.05pt;flip:y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 w:rsidRPr="00515F19">
        <w:rPr>
          <w:noProof/>
          <w:sz w:val="22"/>
          <w:szCs w:val="22"/>
          <w:lang w:eastAsia="ru-RU"/>
        </w:rPr>
        <w:pict>
          <v:oval id="Овал 7" o:spid="_x0000_s1029" style="position:absolute;left:0;text-align:left;margin-left:498pt;margin-top:150.6pt;width:43.5pt;height:56.25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515F19">
        <w:rPr>
          <w:noProof/>
          <w:sz w:val="22"/>
          <w:szCs w:val="22"/>
          <w:lang w:eastAsia="ru-RU"/>
        </w:rPr>
        <w:pict>
          <v:rect id="Прямоугольник 9" o:spid="_x0000_s1028" style="position:absolute;left:0;text-align:left;margin-left:510.75pt;margin-top:95.05pt;width:17.25pt;height:13.5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B30767" w:rsidRPr="008E4A5F">
        <w:rPr>
          <w:sz w:val="22"/>
          <w:szCs w:val="22"/>
        </w:rPr>
        <w:t>Исполнитель</w:t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>
        <w:tab/>
      </w:r>
      <w:r w:rsidR="00B30767">
        <w:tab/>
      </w:r>
      <w:r w:rsidR="00B30767"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515F19" w:rsidP="003D4F7E">
      <w:pPr>
        <w:jc w:val="both"/>
        <w:rPr>
          <w:sz w:val="16"/>
          <w:szCs w:val="16"/>
        </w:rPr>
      </w:pPr>
      <w:r w:rsidRPr="00515F19">
        <w:rPr>
          <w:noProof/>
          <w:sz w:val="22"/>
          <w:szCs w:val="22"/>
          <w:lang w:eastAsia="ru-RU"/>
        </w:rPr>
        <w:pict>
          <v:rect id="Прямоугольник 8" o:spid="_x0000_s1027" style="position:absolute;left:0;text-align:left;margin-left:0;margin-top:0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7570A" w:rsidRDefault="0057570A">
      <w:r>
        <w:separator/>
      </w:r>
    </w:p>
  </w:endnote>
  <w:endnote w:type="continuationSeparator" w:id="0">
    <w:p w:rsidR="0057570A" w:rsidRDefault="0057570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89833677"/>
      <w:docPartObj>
        <w:docPartGallery w:val="Page Numbers (Bottom of Page)"/>
        <w:docPartUnique/>
      </w:docPartObj>
    </w:sdtPr>
    <w:sdtContent>
      <w:p w:rsidR="004245D8" w:rsidRDefault="00515F19">
        <w:pPr>
          <w:pStyle w:val="afe"/>
          <w:jc w:val="right"/>
        </w:pPr>
        <w:r>
          <w:fldChar w:fldCharType="begin"/>
        </w:r>
        <w:r w:rsidR="004245D8">
          <w:instrText>PAGE   \* MERGEFORMAT</w:instrText>
        </w:r>
        <w:r>
          <w:fldChar w:fldCharType="separate"/>
        </w:r>
        <w:r w:rsidR="000E75C1" w:rsidRPr="000E75C1">
          <w:rPr>
            <w:noProof/>
            <w:lang w:val="ru-RU"/>
          </w:rPr>
          <w:t>51</w:t>
        </w:r>
        <w:r>
          <w:fldChar w:fldCharType="end"/>
        </w:r>
      </w:p>
    </w:sdtContent>
  </w:sdt>
  <w:p w:rsidR="004245D8" w:rsidRPr="00EF6519" w:rsidRDefault="004245D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7570A" w:rsidRDefault="0057570A">
      <w:r>
        <w:separator/>
      </w:r>
    </w:p>
  </w:footnote>
  <w:footnote w:type="continuationSeparator" w:id="0">
    <w:p w:rsidR="0057570A" w:rsidRDefault="0057570A">
      <w:r>
        <w:continuationSeparator/>
      </w:r>
    </w:p>
  </w:footnote>
  <w:footnote w:id="1">
    <w:p w:rsidR="004245D8" w:rsidRDefault="004245D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6D8307B"/>
    <w:multiLevelType w:val="hybridMultilevel"/>
    <w:tmpl w:val="E8AE189C"/>
    <w:lvl w:ilvl="0" w:tplc="E59046AE">
      <w:start w:val="1"/>
      <w:numFmt w:val="decimal"/>
      <w:suff w:val="space"/>
      <w:lvlText w:val="2.%1.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>
    <w:nsid w:val="3DDC6695"/>
    <w:multiLevelType w:val="hybridMultilevel"/>
    <w:tmpl w:val="8B4A305A"/>
    <w:lvl w:ilvl="0" w:tplc="38C690D6">
      <w:start w:val="1"/>
      <w:numFmt w:val="decimal"/>
      <w:suff w:val="space"/>
      <w:lvlText w:val="3.%1."/>
      <w:lvlJc w:val="left"/>
      <w:pPr>
        <w:ind w:left="-948" w:firstLine="1516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91" w:hanging="360"/>
      </w:pPr>
    </w:lvl>
    <w:lvl w:ilvl="2" w:tplc="0419001B" w:tentative="1">
      <w:start w:val="1"/>
      <w:numFmt w:val="lowerRoman"/>
      <w:lvlText w:val="%3."/>
      <w:lvlJc w:val="right"/>
      <w:pPr>
        <w:ind w:left="1211" w:hanging="180"/>
      </w:pPr>
    </w:lvl>
    <w:lvl w:ilvl="3" w:tplc="0419000F" w:tentative="1">
      <w:start w:val="1"/>
      <w:numFmt w:val="decimal"/>
      <w:lvlText w:val="%4."/>
      <w:lvlJc w:val="left"/>
      <w:pPr>
        <w:ind w:left="1931" w:hanging="360"/>
      </w:pPr>
    </w:lvl>
    <w:lvl w:ilvl="4" w:tplc="04190019" w:tentative="1">
      <w:start w:val="1"/>
      <w:numFmt w:val="lowerLetter"/>
      <w:lvlText w:val="%5."/>
      <w:lvlJc w:val="left"/>
      <w:pPr>
        <w:ind w:left="2651" w:hanging="360"/>
      </w:pPr>
    </w:lvl>
    <w:lvl w:ilvl="5" w:tplc="0419001B" w:tentative="1">
      <w:start w:val="1"/>
      <w:numFmt w:val="lowerRoman"/>
      <w:lvlText w:val="%6."/>
      <w:lvlJc w:val="right"/>
      <w:pPr>
        <w:ind w:left="3371" w:hanging="180"/>
      </w:pPr>
    </w:lvl>
    <w:lvl w:ilvl="6" w:tplc="0419000F" w:tentative="1">
      <w:start w:val="1"/>
      <w:numFmt w:val="decimal"/>
      <w:lvlText w:val="%7."/>
      <w:lvlJc w:val="left"/>
      <w:pPr>
        <w:ind w:left="4091" w:hanging="360"/>
      </w:pPr>
    </w:lvl>
    <w:lvl w:ilvl="7" w:tplc="04190019" w:tentative="1">
      <w:start w:val="1"/>
      <w:numFmt w:val="lowerLetter"/>
      <w:lvlText w:val="%8."/>
      <w:lvlJc w:val="left"/>
      <w:pPr>
        <w:ind w:left="4811" w:hanging="360"/>
      </w:pPr>
    </w:lvl>
    <w:lvl w:ilvl="8" w:tplc="0419001B" w:tentative="1">
      <w:start w:val="1"/>
      <w:numFmt w:val="lowerRoman"/>
      <w:lvlText w:val="%9."/>
      <w:lvlJc w:val="right"/>
      <w:pPr>
        <w:ind w:left="5531" w:hanging="180"/>
      </w:pPr>
    </w:lvl>
  </w:abstractNum>
  <w:abstractNum w:abstractNumId="2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905961"/>
    <w:multiLevelType w:val="multilevel"/>
    <w:tmpl w:val="B00AEADC"/>
    <w:lvl w:ilvl="0">
      <w:start w:val="1"/>
      <w:numFmt w:val="decimal"/>
      <w:suff w:val="space"/>
      <w:lvlText w:val="%1."/>
      <w:lvlJc w:val="left"/>
      <w:pPr>
        <w:ind w:left="0" w:firstLine="284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284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2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4"/>
  </w:num>
  <w:num w:numId="7">
    <w:abstractNumId w:val="17"/>
  </w:num>
  <w:num w:numId="8">
    <w:abstractNumId w:val="27"/>
  </w:num>
  <w:num w:numId="9">
    <w:abstractNumId w:val="20"/>
  </w:num>
  <w:num w:numId="10">
    <w:abstractNumId w:val="16"/>
  </w:num>
  <w:num w:numId="11">
    <w:abstractNumId w:val="34"/>
  </w:num>
  <w:num w:numId="12">
    <w:abstractNumId w:val="29"/>
  </w:num>
  <w:num w:numId="13">
    <w:abstractNumId w:val="10"/>
  </w:num>
  <w:num w:numId="14">
    <w:abstractNumId w:val="35"/>
  </w:num>
  <w:num w:numId="15">
    <w:abstractNumId w:val="25"/>
  </w:num>
  <w:num w:numId="16">
    <w:abstractNumId w:val="22"/>
  </w:num>
  <w:num w:numId="17">
    <w:abstractNumId w:val="28"/>
  </w:num>
  <w:num w:numId="18">
    <w:abstractNumId w:val="23"/>
  </w:num>
  <w:num w:numId="19">
    <w:abstractNumId w:val="30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21"/>
  </w:num>
  <w:num w:numId="27">
    <w:abstractNumId w:val="13"/>
  </w:num>
  <w:num w:numId="28">
    <w:abstractNumId w:val="19"/>
  </w:num>
  <w:num w:numId="29">
    <w:abstractNumId w:val="15"/>
  </w:num>
  <w:num w:numId="3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hideSpellingErrors/>
  <w:hideGrammaticalErrors/>
  <w:proofState w:spelling="clean" w:grammar="clean"/>
  <w:stylePaneFormatFilter w:val="0000"/>
  <w:documentProtection w:edit="readOnly" w:enforcement="1" w:cryptProviderType="rsaAES" w:cryptAlgorithmClass="hash" w:cryptAlgorithmType="typeAny" w:cryptAlgorithmSid="14" w:cryptSpinCount="100000" w:hash="rjlUSJLmYCdxJXbmV4Fi+yd6DqxFTXYzSOxWafWMSDqEh35RdbvkagMTRoMApGCk7M/wDrIpgk5U&#10;+mxqvs/IWw==" w:salt="KETA15QRWK++JGy0HQ7n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1986"/>
  </w:hdrShapeDefaults>
  <w:footnotePr>
    <w:numRestart w:val="eachSect"/>
    <w:footnote w:id="-1"/>
    <w:footnote w:id="0"/>
  </w:footnotePr>
  <w:endnotePr>
    <w:endnote w:id="-1"/>
    <w:endnote w:id="0"/>
  </w:endnotePr>
  <w:compat/>
  <w:rsids>
    <w:rsidRoot w:val="00F05642"/>
    <w:rsid w:val="00000647"/>
    <w:rsid w:val="00001A29"/>
    <w:rsid w:val="00002292"/>
    <w:rsid w:val="00003095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B48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B7FFB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E75C1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4EF"/>
    <w:rsid w:val="00121A85"/>
    <w:rsid w:val="00122274"/>
    <w:rsid w:val="00123C87"/>
    <w:rsid w:val="00123E2A"/>
    <w:rsid w:val="00124233"/>
    <w:rsid w:val="00125054"/>
    <w:rsid w:val="00125D75"/>
    <w:rsid w:val="00126BBC"/>
    <w:rsid w:val="00126E86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1FBD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484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37183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77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7E3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17FB4"/>
    <w:rsid w:val="00420958"/>
    <w:rsid w:val="004217A6"/>
    <w:rsid w:val="00421CAD"/>
    <w:rsid w:val="0042206F"/>
    <w:rsid w:val="00424319"/>
    <w:rsid w:val="004245D8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AD0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2BE3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171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461"/>
    <w:rsid w:val="00511935"/>
    <w:rsid w:val="00511FF4"/>
    <w:rsid w:val="00513D43"/>
    <w:rsid w:val="00513D9C"/>
    <w:rsid w:val="00514C09"/>
    <w:rsid w:val="00515F1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0E41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44A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70A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12C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2F68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2F7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5A93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0A5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72DC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255E"/>
    <w:rsid w:val="0098355C"/>
    <w:rsid w:val="00984C61"/>
    <w:rsid w:val="009874D3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7D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E7DD7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6E80"/>
    <w:rsid w:val="00C97337"/>
    <w:rsid w:val="00C9773C"/>
    <w:rsid w:val="00CA0A27"/>
    <w:rsid w:val="00CA0D47"/>
    <w:rsid w:val="00CA1957"/>
    <w:rsid w:val="00CA2AEE"/>
    <w:rsid w:val="00CA2CF6"/>
    <w:rsid w:val="00CA2FE4"/>
    <w:rsid w:val="00CA3E84"/>
    <w:rsid w:val="00CA408B"/>
    <w:rsid w:val="00CA4F87"/>
    <w:rsid w:val="00CA7006"/>
    <w:rsid w:val="00CA7642"/>
    <w:rsid w:val="00CA780D"/>
    <w:rsid w:val="00CB1A78"/>
    <w:rsid w:val="00CB22CA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DF9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DF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6F1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092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3475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1A1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198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515F19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515F19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515F19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515F19"/>
    <w:rPr>
      <w:rFonts w:ascii="Times New Roman" w:hAnsi="Times New Roman" w:cs="Times New Roman"/>
    </w:rPr>
  </w:style>
  <w:style w:type="character" w:customStyle="1" w:styleId="WW8Num3z0">
    <w:name w:val="WW8Num3z0"/>
    <w:rsid w:val="00515F19"/>
    <w:rPr>
      <w:rFonts w:ascii="Times New Roman" w:hAnsi="Times New Roman" w:cs="Times New Roman"/>
    </w:rPr>
  </w:style>
  <w:style w:type="character" w:customStyle="1" w:styleId="WW8Num4z0">
    <w:name w:val="WW8Num4z0"/>
    <w:rsid w:val="00515F19"/>
    <w:rPr>
      <w:rFonts w:ascii="Times New Roman" w:hAnsi="Times New Roman" w:cs="Times New Roman"/>
    </w:rPr>
  </w:style>
  <w:style w:type="character" w:customStyle="1" w:styleId="WW8Num5z0">
    <w:name w:val="WW8Num5z0"/>
    <w:rsid w:val="00515F19"/>
    <w:rPr>
      <w:rFonts w:ascii="Times New Roman" w:hAnsi="Times New Roman" w:cs="Times New Roman"/>
    </w:rPr>
  </w:style>
  <w:style w:type="character" w:customStyle="1" w:styleId="WW8Num8z0">
    <w:name w:val="WW8Num8z0"/>
    <w:rsid w:val="00515F19"/>
    <w:rPr>
      <w:rFonts w:ascii="Wingdings" w:hAnsi="Wingdings" w:cs="Wingdings"/>
    </w:rPr>
  </w:style>
  <w:style w:type="character" w:customStyle="1" w:styleId="WW8Num10z1">
    <w:name w:val="WW8Num10z1"/>
    <w:rsid w:val="00515F19"/>
    <w:rPr>
      <w:b/>
      <w:color w:val="auto"/>
    </w:rPr>
  </w:style>
  <w:style w:type="character" w:customStyle="1" w:styleId="WW8Num1z0">
    <w:name w:val="WW8Num1z0"/>
    <w:rsid w:val="00515F19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515F19"/>
    <w:rPr>
      <w:rFonts w:ascii="Courier New" w:hAnsi="Courier New" w:cs="Courier New"/>
    </w:rPr>
  </w:style>
  <w:style w:type="character" w:customStyle="1" w:styleId="WW8Num8z3">
    <w:name w:val="WW8Num8z3"/>
    <w:rsid w:val="00515F19"/>
    <w:rPr>
      <w:rFonts w:ascii="Symbol" w:hAnsi="Symbol" w:cs="Symbol"/>
    </w:rPr>
  </w:style>
  <w:style w:type="character" w:customStyle="1" w:styleId="11">
    <w:name w:val="Основной шрифт абзаца1"/>
    <w:rsid w:val="00515F19"/>
  </w:style>
  <w:style w:type="character" w:styleId="a3">
    <w:name w:val="Hyperlink"/>
    <w:uiPriority w:val="99"/>
    <w:rsid w:val="00515F19"/>
    <w:rPr>
      <w:color w:val="0000FF"/>
      <w:u w:val="single"/>
    </w:rPr>
  </w:style>
  <w:style w:type="character" w:customStyle="1" w:styleId="a4">
    <w:name w:val="Символ сноски"/>
    <w:rsid w:val="00515F19"/>
    <w:rPr>
      <w:vertAlign w:val="superscript"/>
    </w:rPr>
  </w:style>
  <w:style w:type="character" w:styleId="a5">
    <w:name w:val="FollowedHyperlink"/>
    <w:rsid w:val="00515F19"/>
    <w:rPr>
      <w:color w:val="800080"/>
      <w:u w:val="single"/>
    </w:rPr>
  </w:style>
  <w:style w:type="character" w:styleId="a6">
    <w:name w:val="page number"/>
    <w:basedOn w:val="11"/>
    <w:rsid w:val="00515F19"/>
  </w:style>
  <w:style w:type="character" w:customStyle="1" w:styleId="Tahoma14">
    <w:name w:val="Стиль Tahoma 14 пт полужирный"/>
    <w:rsid w:val="00515F19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515F19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515F19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515F19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515F19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515F19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515F19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515F19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515F19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515F19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515F19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515F19"/>
    <w:rPr>
      <w:b/>
      <w:bCs/>
    </w:rPr>
  </w:style>
  <w:style w:type="character" w:customStyle="1" w:styleId="a8">
    <w:name w:val="Знак Знак"/>
    <w:rsid w:val="00515F19"/>
    <w:rPr>
      <w:sz w:val="24"/>
      <w:szCs w:val="24"/>
    </w:rPr>
  </w:style>
  <w:style w:type="character" w:customStyle="1" w:styleId="32">
    <w:name w:val="Знак Знак3"/>
    <w:rsid w:val="00515F19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515F19"/>
    <w:rPr>
      <w:sz w:val="22"/>
      <w:szCs w:val="22"/>
      <w:lang w:val="ru-RU" w:bidi="ar-SA"/>
    </w:rPr>
  </w:style>
  <w:style w:type="character" w:customStyle="1" w:styleId="22">
    <w:name w:val="Знак Знак2"/>
    <w:rsid w:val="00515F19"/>
    <w:rPr>
      <w:lang w:val="ru-RU" w:bidi="ar-SA"/>
    </w:rPr>
  </w:style>
  <w:style w:type="character" w:customStyle="1" w:styleId="a9">
    <w:name w:val="Основной текст_"/>
    <w:rsid w:val="00515F19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515F1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515F1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sid w:val="00515F19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515F1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sid w:val="00515F19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sid w:val="00515F1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sid w:val="00515F1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515F19"/>
    <w:rPr>
      <w:rFonts w:cs="Times New Roman"/>
      <w:sz w:val="20"/>
      <w:szCs w:val="20"/>
      <w:lang/>
    </w:rPr>
  </w:style>
  <w:style w:type="character" w:customStyle="1" w:styleId="6">
    <w:name w:val="Знак Знак6"/>
    <w:rsid w:val="00515F19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515F19"/>
  </w:style>
  <w:style w:type="character" w:customStyle="1" w:styleId="blk">
    <w:name w:val="blk"/>
    <w:basedOn w:val="11"/>
    <w:rsid w:val="00515F19"/>
  </w:style>
  <w:style w:type="character" w:customStyle="1" w:styleId="u">
    <w:name w:val="u"/>
    <w:basedOn w:val="11"/>
    <w:rsid w:val="00515F19"/>
  </w:style>
  <w:style w:type="character" w:customStyle="1" w:styleId="epm">
    <w:name w:val="epm"/>
    <w:basedOn w:val="11"/>
    <w:rsid w:val="00515F19"/>
  </w:style>
  <w:style w:type="character" w:customStyle="1" w:styleId="14">
    <w:name w:val="Знак примечания1"/>
    <w:rsid w:val="00515F19"/>
    <w:rPr>
      <w:sz w:val="16"/>
      <w:szCs w:val="16"/>
    </w:rPr>
  </w:style>
  <w:style w:type="character" w:customStyle="1" w:styleId="5">
    <w:name w:val="Знак Знак5"/>
    <w:rsid w:val="00515F19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515F19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515F19"/>
    <w:rPr>
      <w:color w:val="000000"/>
      <w:sz w:val="24"/>
      <w:szCs w:val="24"/>
      <w:lang w:val="ru-RU" w:bidi="ar-SA"/>
    </w:rPr>
  </w:style>
  <w:style w:type="character" w:styleId="ab">
    <w:name w:val="footnote reference"/>
    <w:rsid w:val="00515F19"/>
    <w:rPr>
      <w:vertAlign w:val="superscript"/>
    </w:rPr>
  </w:style>
  <w:style w:type="character" w:customStyle="1" w:styleId="ac">
    <w:name w:val="Ссылка указателя"/>
    <w:rsid w:val="00515F19"/>
  </w:style>
  <w:style w:type="character" w:customStyle="1" w:styleId="ad">
    <w:name w:val="Символы концевой сноски"/>
    <w:rsid w:val="00515F19"/>
    <w:rPr>
      <w:vertAlign w:val="superscript"/>
    </w:rPr>
  </w:style>
  <w:style w:type="character" w:customStyle="1" w:styleId="WW-">
    <w:name w:val="WW-Символы концевой сноски"/>
    <w:rsid w:val="00515F19"/>
  </w:style>
  <w:style w:type="character" w:styleId="ae">
    <w:name w:val="endnote reference"/>
    <w:rsid w:val="00515F19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515F19"/>
    <w:pPr>
      <w:spacing w:after="120"/>
    </w:pPr>
    <w:rPr>
      <w:lang/>
    </w:rPr>
  </w:style>
  <w:style w:type="paragraph" w:styleId="af3">
    <w:name w:val="List"/>
    <w:basedOn w:val="af0"/>
    <w:rsid w:val="00515F19"/>
    <w:rPr>
      <w:rFonts w:cs="Mangal"/>
    </w:rPr>
  </w:style>
  <w:style w:type="paragraph" w:styleId="af4">
    <w:name w:val="caption"/>
    <w:basedOn w:val="a"/>
    <w:qFormat/>
    <w:rsid w:val="00515F19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515F19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515F19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515F19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515F19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515F19"/>
    <w:rPr>
      <w:rFonts w:ascii="Tahoma" w:hAnsi="Tahoma"/>
      <w:sz w:val="16"/>
      <w:szCs w:val="16"/>
      <w:lang/>
    </w:rPr>
  </w:style>
  <w:style w:type="paragraph" w:customStyle="1" w:styleId="35">
    <w:name w:val="Основной текст3"/>
    <w:rsid w:val="00515F19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515F19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515F19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515F19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515F19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515F19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515F19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515F19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515F19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515F19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515F1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515F19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515F19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rsid w:val="00515F19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7">
    <w:name w:val="Основной текст (3)"/>
    <w:basedOn w:val="a"/>
    <w:rsid w:val="00515F19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5">
    <w:name w:val="Заголовок №2"/>
    <w:basedOn w:val="a"/>
    <w:rsid w:val="00515F19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515F19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515F19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515F19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rsid w:val="00515F19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rsid w:val="00515F19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rsid w:val="00515F19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515F19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rsid w:val="00515F19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rsid w:val="00515F19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rsid w:val="00515F19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515F19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515F19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515F19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515F19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515F19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515F19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rsid w:val="00515F19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rsid w:val="00515F1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rsid w:val="00515F19"/>
    <w:pPr>
      <w:ind w:left="240"/>
    </w:pPr>
  </w:style>
  <w:style w:type="paragraph" w:styleId="39">
    <w:name w:val="toc 3"/>
    <w:basedOn w:val="a"/>
    <w:next w:val="a"/>
    <w:uiPriority w:val="39"/>
    <w:rsid w:val="00515F19"/>
    <w:pPr>
      <w:ind w:left="480"/>
    </w:pPr>
  </w:style>
  <w:style w:type="paragraph" w:customStyle="1" w:styleId="310">
    <w:name w:val="Основной текст с отступом 31"/>
    <w:basedOn w:val="a"/>
    <w:rsid w:val="00515F19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515F19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rsid w:val="00515F1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sid w:val="00515F19"/>
    <w:rPr>
      <w:sz w:val="20"/>
      <w:szCs w:val="20"/>
    </w:rPr>
  </w:style>
  <w:style w:type="paragraph" w:styleId="aff3">
    <w:name w:val="annotation subject"/>
    <w:basedOn w:val="1d"/>
    <w:next w:val="1d"/>
    <w:link w:val="aff4"/>
    <w:rsid w:val="00515F19"/>
    <w:rPr>
      <w:b/>
      <w:bCs/>
      <w:lang/>
    </w:rPr>
  </w:style>
  <w:style w:type="paragraph" w:customStyle="1" w:styleId="WW-Normal">
    <w:name w:val="WW-Normal"/>
    <w:rsid w:val="00515F19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515F19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515F19"/>
    <w:pPr>
      <w:spacing w:after="120" w:line="480" w:lineRule="auto"/>
      <w:ind w:left="283"/>
    </w:pPr>
  </w:style>
  <w:style w:type="paragraph" w:customStyle="1" w:styleId="3a">
    <w:name w:val="Стиль3"/>
    <w:basedOn w:val="212"/>
    <w:rsid w:val="00515F19"/>
    <w:rPr>
      <w:rFonts w:eastAsia="Calibri"/>
    </w:rPr>
  </w:style>
  <w:style w:type="paragraph" w:customStyle="1" w:styleId="aff5">
    <w:name w:val="Содержимое таблицы"/>
    <w:basedOn w:val="a"/>
    <w:rsid w:val="00515F19"/>
    <w:pPr>
      <w:suppressLineNumbers/>
    </w:pPr>
  </w:style>
  <w:style w:type="paragraph" w:customStyle="1" w:styleId="aff6">
    <w:name w:val="Заголовок таблицы"/>
    <w:basedOn w:val="aff5"/>
    <w:rsid w:val="00515F19"/>
    <w:pPr>
      <w:jc w:val="center"/>
    </w:pPr>
    <w:rPr>
      <w:b/>
      <w:bCs/>
    </w:rPr>
  </w:style>
  <w:style w:type="paragraph" w:styleId="40">
    <w:name w:val="toc 4"/>
    <w:basedOn w:val="15"/>
    <w:rsid w:val="00515F19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515F19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515F19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515F19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515F19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515F19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515F19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515F19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2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3B4652A-4D00-41F3-B721-C94FDA0C97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51</Pages>
  <Words>10059</Words>
  <Characters>57341</Characters>
  <Application>Microsoft Office Word</Application>
  <DocSecurity>8</DocSecurity>
  <Lines>477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67266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Zverdvd.org</cp:lastModifiedBy>
  <cp:revision>2</cp:revision>
  <cp:lastPrinted>2018-07-12T12:32:00Z</cp:lastPrinted>
  <dcterms:created xsi:type="dcterms:W3CDTF">2018-07-13T07:47:00Z</dcterms:created>
  <dcterms:modified xsi:type="dcterms:W3CDTF">2018-07-13T07:47:00Z</dcterms:modified>
</cp:coreProperties>
</file>