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0B8FF350" w14:textId="77777777" w:rsidR="00126E86" w:rsidRPr="00126E86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26E86">
              <w:rPr>
                <w:bCs/>
                <w:color w:val="0000FF"/>
              </w:rPr>
              <w:t xml:space="preserve">Администрация </w:t>
            </w:r>
            <w:proofErr w:type="gramStart"/>
            <w:r w:rsidRPr="00126E86">
              <w:rPr>
                <w:bCs/>
                <w:color w:val="0000FF"/>
              </w:rPr>
              <w:t>Сергиево-Посадского</w:t>
            </w:r>
            <w:proofErr w:type="gramEnd"/>
          </w:p>
          <w:p w14:paraId="2C75E974" w14:textId="77777777" w:rsidR="00126E86" w:rsidRPr="00126E86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26E86">
              <w:rPr>
                <w:bCs/>
                <w:color w:val="0000FF"/>
              </w:rPr>
              <w:t>муниципального района</w:t>
            </w:r>
          </w:p>
          <w:p w14:paraId="70876A8B" w14:textId="4289D31E" w:rsidR="00BC057A" w:rsidRPr="00513D43" w:rsidRDefault="00126E86" w:rsidP="00126E8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26E86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97A8699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bookmarkStart w:id="0" w:name="_GoBack"/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</w:t>
      </w:r>
      <w:proofErr w:type="gramStart"/>
      <w:r w:rsidR="0011232C" w:rsidRPr="002B1734">
        <w:rPr>
          <w:b/>
          <w:bCs/>
          <w:sz w:val="26"/>
          <w:szCs w:val="26"/>
        </w:rPr>
        <w:t>ИИ АУ</w:t>
      </w:r>
      <w:proofErr w:type="gramEnd"/>
      <w:r w:rsidR="0011232C" w:rsidRPr="002B1734">
        <w:rPr>
          <w:b/>
          <w:bCs/>
          <w:sz w:val="26"/>
          <w:szCs w:val="26"/>
        </w:rPr>
        <w:t>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C96E80">
        <w:rPr>
          <w:b/>
          <w:noProof/>
          <w:color w:val="0000FF"/>
          <w:sz w:val="28"/>
          <w:szCs w:val="28"/>
        </w:rPr>
        <w:t>АЗ-СП/</w:t>
      </w:r>
      <w:r w:rsidR="00C96E80" w:rsidRPr="00C96E80">
        <w:rPr>
          <w:b/>
          <w:noProof/>
          <w:color w:val="0000FF"/>
          <w:sz w:val="28"/>
          <w:szCs w:val="28"/>
        </w:rPr>
        <w:t>18-1</w:t>
      </w:r>
      <w:r w:rsidR="003677E3">
        <w:rPr>
          <w:b/>
          <w:noProof/>
          <w:color w:val="0000FF"/>
          <w:sz w:val="28"/>
          <w:szCs w:val="28"/>
        </w:rPr>
        <w:t>133</w:t>
      </w:r>
    </w:p>
    <w:p w14:paraId="317C0C5B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</w:t>
      </w:r>
    </w:p>
    <w:p w14:paraId="7EF2D6CC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 xml:space="preserve">на территории Сергиево-Посадского муниципального района Московской области, </w:t>
      </w:r>
    </w:p>
    <w:p w14:paraId="452744D9" w14:textId="77777777" w:rsidR="00126E86" w:rsidRPr="00126E86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>вид разрешенного использования: для ведения личного подсобного хозяйства</w:t>
      </w:r>
    </w:p>
    <w:p w14:paraId="4CFA8024" w14:textId="0E8912AD" w:rsidR="00960E6C" w:rsidRPr="000E6EE7" w:rsidRDefault="00126E86" w:rsidP="00126E86">
      <w:pPr>
        <w:jc w:val="center"/>
        <w:rPr>
          <w:noProof/>
          <w:color w:val="0000FF"/>
          <w:sz w:val="28"/>
          <w:szCs w:val="28"/>
        </w:rPr>
      </w:pPr>
      <w:r w:rsidRPr="00126E86">
        <w:rPr>
          <w:noProof/>
          <w:color w:val="0000FF"/>
          <w:sz w:val="28"/>
          <w:szCs w:val="28"/>
        </w:rPr>
        <w:t>(1 лот)</w:t>
      </w:r>
    </w:p>
    <w:bookmarkEnd w:id="0"/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9E9B3F9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417FB4" w:rsidRPr="00417FB4">
        <w:rPr>
          <w:b/>
          <w:noProof/>
          <w:color w:val="0000FF"/>
          <w:sz w:val="28"/>
          <w:szCs w:val="28"/>
        </w:rPr>
        <w:t>050718/6987935/03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72D11B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224484" w:rsidRPr="00224484">
        <w:rPr>
          <w:b/>
          <w:noProof/>
          <w:color w:val="0000FF"/>
          <w:sz w:val="28"/>
          <w:szCs w:val="28"/>
        </w:rPr>
        <w:t>00300060102748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6134AF3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3677E3">
        <w:rPr>
          <w:b/>
          <w:noProof/>
          <w:color w:val="0000FF"/>
          <w:sz w:val="28"/>
          <w:szCs w:val="28"/>
        </w:rPr>
        <w:t>06</w:t>
      </w:r>
      <w:r w:rsidR="00C96E80">
        <w:rPr>
          <w:b/>
          <w:noProof/>
          <w:color w:val="0000FF"/>
          <w:sz w:val="28"/>
          <w:szCs w:val="28"/>
        </w:rPr>
        <w:t>.0</w:t>
      </w:r>
      <w:r w:rsidR="003677E3">
        <w:rPr>
          <w:b/>
          <w:noProof/>
          <w:color w:val="0000FF"/>
          <w:sz w:val="28"/>
          <w:szCs w:val="28"/>
        </w:rPr>
        <w:t>7</w:t>
      </w:r>
      <w:r w:rsidR="00C96E80">
        <w:rPr>
          <w:b/>
          <w:noProof/>
          <w:color w:val="0000FF"/>
          <w:sz w:val="28"/>
          <w:szCs w:val="28"/>
        </w:rPr>
        <w:t>.2018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6386228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C96E80">
        <w:rPr>
          <w:b/>
          <w:noProof/>
          <w:color w:val="0000FF"/>
          <w:sz w:val="28"/>
          <w:szCs w:val="28"/>
        </w:rPr>
        <w:t>13.08.2018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BA07BBA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96E80">
        <w:rPr>
          <w:b/>
          <w:noProof/>
          <w:color w:val="0000FF"/>
          <w:sz w:val="28"/>
          <w:szCs w:val="28"/>
        </w:rPr>
        <w:t>16.08.2018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FB0FA3C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F94A05"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B628819" w14:textId="6C115F9A" w:rsidR="00126E86" w:rsidRPr="0066427B" w:rsidRDefault="00126E86" w:rsidP="00126E8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 xml:space="preserve">(протокол от </w:t>
      </w:r>
      <w:r w:rsidR="003677E3">
        <w:rPr>
          <w:color w:val="0000FF"/>
          <w:sz w:val="22"/>
          <w:szCs w:val="22"/>
        </w:rPr>
        <w:t>20</w:t>
      </w:r>
      <w:r>
        <w:rPr>
          <w:color w:val="0000FF"/>
          <w:sz w:val="22"/>
          <w:szCs w:val="22"/>
        </w:rPr>
        <w:t xml:space="preserve">.06.2018 </w:t>
      </w:r>
      <w:r w:rsidRPr="0066427B">
        <w:rPr>
          <w:color w:val="0000FF"/>
          <w:sz w:val="22"/>
          <w:szCs w:val="22"/>
        </w:rPr>
        <w:t xml:space="preserve">№ </w:t>
      </w:r>
      <w:r w:rsidR="003677E3">
        <w:rPr>
          <w:color w:val="0000FF"/>
          <w:sz w:val="22"/>
          <w:szCs w:val="22"/>
        </w:rPr>
        <w:t>84</w:t>
      </w:r>
      <w:r>
        <w:rPr>
          <w:color w:val="0000FF"/>
          <w:sz w:val="22"/>
          <w:szCs w:val="22"/>
        </w:rPr>
        <w:t>-З</w:t>
      </w:r>
      <w:r w:rsidR="003677E3">
        <w:rPr>
          <w:color w:val="0000FF"/>
          <w:sz w:val="22"/>
          <w:szCs w:val="22"/>
        </w:rPr>
        <w:t>,</w:t>
      </w:r>
      <w:r>
        <w:rPr>
          <w:color w:val="0000FF"/>
          <w:sz w:val="22"/>
          <w:szCs w:val="22"/>
        </w:rPr>
        <w:t xml:space="preserve"> п. </w:t>
      </w:r>
      <w:r w:rsidR="003677E3">
        <w:rPr>
          <w:color w:val="0000FF"/>
          <w:sz w:val="22"/>
          <w:szCs w:val="22"/>
        </w:rPr>
        <w:t>189</w:t>
      </w:r>
      <w:r>
        <w:rPr>
          <w:color w:val="0000FF"/>
          <w:sz w:val="22"/>
          <w:szCs w:val="22"/>
        </w:rPr>
        <w:t>)</w:t>
      </w:r>
      <w:r w:rsidRPr="0066427B">
        <w:rPr>
          <w:color w:val="0000FF"/>
          <w:sz w:val="22"/>
          <w:szCs w:val="22"/>
        </w:rPr>
        <w:t>;</w:t>
      </w:r>
    </w:p>
    <w:p w14:paraId="14D2050B" w14:textId="42BAF805" w:rsidR="00960E6C" w:rsidRPr="00CA0A27" w:rsidRDefault="00126E86" w:rsidP="00126E8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3677E3">
        <w:rPr>
          <w:color w:val="0000FF"/>
          <w:sz w:val="22"/>
          <w:szCs w:val="22"/>
        </w:rPr>
        <w:t xml:space="preserve"> района Московской области от 29</w:t>
      </w:r>
      <w:r>
        <w:rPr>
          <w:color w:val="0000FF"/>
          <w:sz w:val="22"/>
          <w:szCs w:val="22"/>
        </w:rPr>
        <w:t>.06</w:t>
      </w:r>
      <w:r w:rsidRPr="007A469E">
        <w:rPr>
          <w:color w:val="0000FF"/>
          <w:sz w:val="22"/>
          <w:szCs w:val="22"/>
        </w:rPr>
        <w:t>.2018</w:t>
      </w:r>
      <w:r w:rsidR="003677E3">
        <w:rPr>
          <w:color w:val="0000FF"/>
          <w:sz w:val="22"/>
          <w:szCs w:val="22"/>
        </w:rPr>
        <w:t xml:space="preserve"> </w:t>
      </w:r>
      <w:r w:rsidR="003677E3">
        <w:rPr>
          <w:color w:val="0000FF"/>
          <w:sz w:val="22"/>
          <w:szCs w:val="22"/>
        </w:rPr>
        <w:br/>
        <w:t>№ 1084</w:t>
      </w:r>
      <w:r w:rsidRPr="007A469E">
        <w:rPr>
          <w:color w:val="0000FF"/>
          <w:sz w:val="22"/>
          <w:szCs w:val="22"/>
        </w:rPr>
        <w:t>-ПГ «О проведен</w:t>
      </w:r>
      <w:proofErr w:type="gramStart"/>
      <w:r w:rsidRPr="007A469E">
        <w:rPr>
          <w:color w:val="0000FF"/>
          <w:sz w:val="22"/>
          <w:szCs w:val="22"/>
        </w:rPr>
        <w:t>ии ау</w:t>
      </w:r>
      <w:proofErr w:type="gramEnd"/>
      <w:r w:rsidRPr="007A469E">
        <w:rPr>
          <w:color w:val="0000FF"/>
          <w:sz w:val="22"/>
          <w:szCs w:val="22"/>
        </w:rPr>
        <w:t>кциона на право заключения договора аренды земельного участка»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B16CDBE" w14:textId="77777777" w:rsidR="00126E86" w:rsidRPr="00856BAF" w:rsidRDefault="00711439" w:rsidP="00126E8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126E86" w:rsidRPr="00856BAF">
        <w:rPr>
          <w:b/>
          <w:color w:val="0000FF"/>
          <w:sz w:val="22"/>
          <w:szCs w:val="22"/>
        </w:rPr>
        <w:t xml:space="preserve">Администрация </w:t>
      </w:r>
      <w:r w:rsidR="00126E86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126E86" w:rsidRPr="00856BAF">
        <w:rPr>
          <w:b/>
          <w:color w:val="0000FF"/>
          <w:sz w:val="22"/>
          <w:szCs w:val="22"/>
        </w:rPr>
        <w:t>Московской области.</w:t>
      </w:r>
    </w:p>
    <w:p w14:paraId="54DFA858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34A2C42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6F90B637" w14:textId="77777777" w:rsidR="00126E86" w:rsidRDefault="00126E86" w:rsidP="00126E8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19CE6262" w:rsidR="00711439" w:rsidRPr="00856BAF" w:rsidRDefault="00126E86" w:rsidP="003677E3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551-5193.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7A455800" w14:textId="77777777" w:rsidR="00126E86" w:rsidRPr="00856BAF" w:rsidRDefault="00126E86" w:rsidP="00126E86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1716609322" w:edGrp="everyone"/>
      <w:r w:rsidRPr="00856BAF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514DF368" w14:textId="77777777" w:rsidR="00126E86" w:rsidRPr="00856BAF" w:rsidRDefault="00126E86" w:rsidP="00126E86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Получатель платежа:</w:t>
      </w:r>
    </w:p>
    <w:p w14:paraId="367FBCEA" w14:textId="77777777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5D7F3892" w14:textId="77777777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74AA1187" w14:textId="0F8ACACF" w:rsidR="00126E86" w:rsidRPr="000B63AF" w:rsidRDefault="00126E86" w:rsidP="00126E86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ИНН 5042022397, КПП 504201001, ОКТМО 46615</w:t>
      </w:r>
      <w:r>
        <w:rPr>
          <w:color w:val="0000FF"/>
          <w:sz w:val="22"/>
          <w:szCs w:val="22"/>
        </w:rPr>
        <w:t>10</w:t>
      </w:r>
      <w:r w:rsidR="003677E3">
        <w:rPr>
          <w:color w:val="0000FF"/>
          <w:sz w:val="22"/>
          <w:szCs w:val="22"/>
        </w:rPr>
        <w:t>1</w:t>
      </w:r>
    </w:p>
    <w:p w14:paraId="43D07615" w14:textId="1CD6F855" w:rsidR="00711439" w:rsidRDefault="00126E86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0B63AF">
        <w:rPr>
          <w:color w:val="0000FF"/>
          <w:sz w:val="22"/>
          <w:szCs w:val="22"/>
        </w:rPr>
        <w:t xml:space="preserve">ГУ Банк России по ЦФО, БИК 044525000, </w:t>
      </w:r>
      <w:proofErr w:type="gramStart"/>
      <w:r w:rsidRPr="000B63AF">
        <w:rPr>
          <w:color w:val="0000FF"/>
          <w:sz w:val="22"/>
          <w:szCs w:val="22"/>
        </w:rPr>
        <w:t>р</w:t>
      </w:r>
      <w:proofErr w:type="gramEnd"/>
      <w:r w:rsidRPr="000B63AF">
        <w:rPr>
          <w:color w:val="0000FF"/>
          <w:sz w:val="22"/>
          <w:szCs w:val="22"/>
        </w:rPr>
        <w:t>/</w:t>
      </w:r>
      <w:proofErr w:type="spellStart"/>
      <w:r w:rsidRPr="000B63AF">
        <w:rPr>
          <w:color w:val="0000FF"/>
          <w:sz w:val="22"/>
          <w:szCs w:val="22"/>
        </w:rPr>
        <w:t>сч</w:t>
      </w:r>
      <w:proofErr w:type="spellEnd"/>
      <w:r w:rsidRPr="000B63AF">
        <w:rPr>
          <w:color w:val="0000FF"/>
          <w:sz w:val="22"/>
          <w:szCs w:val="22"/>
        </w:rPr>
        <w:t>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  <w:permEnd w:id="1716609322"/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05C85B56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126E86" w:rsidRPr="00126E86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00A5CBF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3677E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</w:t>
      </w:r>
      <w:proofErr w:type="gramStart"/>
      <w:r w:rsidRPr="006D02A8">
        <w:rPr>
          <w:b/>
          <w:sz w:val="22"/>
          <w:szCs w:val="22"/>
        </w:rPr>
        <w:t>лот</w:t>
      </w:r>
      <w:permStart w:id="477181442" w:edGrp="everyone"/>
      <w:proofErr w:type="spellStart"/>
      <w:r w:rsidR="003677E3">
        <w:rPr>
          <w:b/>
          <w:color w:val="0000FF"/>
          <w:sz w:val="22"/>
          <w:szCs w:val="22"/>
        </w:rPr>
        <w:t>е</w:t>
      </w:r>
      <w:permEnd w:id="477181442"/>
      <w:proofErr w:type="spellEnd"/>
      <w:proofErr w:type="gram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B24C865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3677E3">
        <w:rPr>
          <w:color w:val="0000FF"/>
          <w:sz w:val="22"/>
          <w:szCs w:val="22"/>
        </w:rPr>
        <w:t xml:space="preserve">Московская область, р-н Сергиево-Посадский, </w:t>
      </w:r>
      <w:proofErr w:type="gramStart"/>
      <w:r w:rsidR="003677E3">
        <w:rPr>
          <w:color w:val="0000FF"/>
          <w:sz w:val="22"/>
          <w:szCs w:val="22"/>
        </w:rPr>
        <w:t>г</w:t>
      </w:r>
      <w:proofErr w:type="gramEnd"/>
      <w:r w:rsidR="003677E3">
        <w:rPr>
          <w:color w:val="0000FF"/>
          <w:sz w:val="22"/>
          <w:szCs w:val="22"/>
        </w:rPr>
        <w:t xml:space="preserve"> Сергиев Посад, </w:t>
      </w:r>
      <w:proofErr w:type="spellStart"/>
      <w:r w:rsidR="003677E3">
        <w:rPr>
          <w:color w:val="0000FF"/>
          <w:sz w:val="22"/>
          <w:szCs w:val="22"/>
        </w:rPr>
        <w:t>мкр</w:t>
      </w:r>
      <w:proofErr w:type="spellEnd"/>
      <w:r w:rsidR="003677E3">
        <w:rPr>
          <w:color w:val="0000FF"/>
          <w:sz w:val="22"/>
          <w:szCs w:val="22"/>
        </w:rPr>
        <w:t xml:space="preserve"> </w:t>
      </w:r>
      <w:proofErr w:type="spellStart"/>
      <w:r w:rsidR="003677E3">
        <w:rPr>
          <w:color w:val="0000FF"/>
          <w:sz w:val="22"/>
          <w:szCs w:val="22"/>
        </w:rPr>
        <w:t>Семхоз</w:t>
      </w:r>
      <w:proofErr w:type="spellEnd"/>
      <w:r w:rsidR="003677E3">
        <w:rPr>
          <w:color w:val="0000FF"/>
          <w:sz w:val="22"/>
          <w:szCs w:val="22"/>
        </w:rPr>
        <w:t xml:space="preserve">, </w:t>
      </w:r>
      <w:r w:rsidR="003677E3">
        <w:rPr>
          <w:color w:val="0000FF"/>
          <w:sz w:val="22"/>
          <w:szCs w:val="22"/>
        </w:rPr>
        <w:br/>
        <w:t>пер Ореховый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1EA45E7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677E3">
        <w:rPr>
          <w:color w:val="0000FF"/>
          <w:sz w:val="22"/>
          <w:szCs w:val="22"/>
        </w:rPr>
        <w:t>1 200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0E94E7B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3677E3">
        <w:rPr>
          <w:color w:val="0000FF"/>
          <w:sz w:val="22"/>
          <w:szCs w:val="22"/>
        </w:rPr>
        <w:t>50:05:0040246:42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126E86">
        <w:rPr>
          <w:color w:val="0000FF"/>
          <w:sz w:val="22"/>
          <w:szCs w:val="22"/>
        </w:rPr>
        <w:t>01</w:t>
      </w:r>
      <w:r w:rsidR="00C55F25">
        <w:rPr>
          <w:color w:val="0000FF"/>
          <w:sz w:val="22"/>
          <w:szCs w:val="22"/>
        </w:rPr>
        <w:t>.0</w:t>
      </w:r>
      <w:r w:rsidR="00126E86">
        <w:rPr>
          <w:color w:val="0000FF"/>
          <w:sz w:val="22"/>
          <w:szCs w:val="22"/>
        </w:rPr>
        <w:t>3</w:t>
      </w:r>
      <w:r w:rsidRPr="00242F27">
        <w:rPr>
          <w:color w:val="0000FF"/>
          <w:sz w:val="22"/>
          <w:szCs w:val="22"/>
        </w:rPr>
        <w:t>.201</w:t>
      </w:r>
      <w:r w:rsidR="00126E86"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br/>
        <w:t>№ 99/201</w:t>
      </w:r>
      <w:r w:rsidR="00126E86">
        <w:rPr>
          <w:color w:val="0000FF"/>
          <w:sz w:val="22"/>
          <w:szCs w:val="22"/>
        </w:rPr>
        <w:t>8</w:t>
      </w:r>
      <w:r w:rsidR="00C55F25">
        <w:rPr>
          <w:color w:val="0000FF"/>
          <w:sz w:val="22"/>
          <w:szCs w:val="22"/>
        </w:rPr>
        <w:t>/</w:t>
      </w:r>
      <w:r w:rsidR="003677E3">
        <w:rPr>
          <w:color w:val="0000FF"/>
          <w:sz w:val="22"/>
          <w:szCs w:val="22"/>
        </w:rPr>
        <w:t>85735242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F1108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3677E3" w:rsidRPr="00242F27">
        <w:rPr>
          <w:color w:val="0000FF"/>
          <w:sz w:val="22"/>
          <w:szCs w:val="22"/>
        </w:rPr>
        <w:t xml:space="preserve">выписка </w:t>
      </w:r>
      <w:r w:rsidR="003677E3">
        <w:rPr>
          <w:color w:val="0000FF"/>
          <w:sz w:val="22"/>
          <w:szCs w:val="22"/>
        </w:rPr>
        <w:br/>
      </w:r>
      <w:r w:rsidR="003677E3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</w:t>
      </w:r>
      <w:r w:rsidR="003677E3">
        <w:rPr>
          <w:color w:val="0000FF"/>
          <w:sz w:val="22"/>
          <w:szCs w:val="22"/>
        </w:rPr>
        <w:t>вах на объект недвижимости от 01.03</w:t>
      </w:r>
      <w:r w:rsidR="003677E3" w:rsidRPr="00242F27">
        <w:rPr>
          <w:color w:val="0000FF"/>
          <w:sz w:val="22"/>
          <w:szCs w:val="22"/>
        </w:rPr>
        <w:t>.201</w:t>
      </w:r>
      <w:r w:rsidR="003677E3">
        <w:rPr>
          <w:color w:val="0000FF"/>
          <w:sz w:val="22"/>
          <w:szCs w:val="22"/>
        </w:rPr>
        <w:t>8</w:t>
      </w:r>
      <w:r w:rsidR="003677E3" w:rsidRPr="00242F27">
        <w:rPr>
          <w:color w:val="0000FF"/>
          <w:sz w:val="22"/>
          <w:szCs w:val="22"/>
        </w:rPr>
        <w:t xml:space="preserve"> </w:t>
      </w:r>
      <w:r w:rsidR="003677E3">
        <w:rPr>
          <w:color w:val="0000FF"/>
          <w:sz w:val="22"/>
          <w:szCs w:val="22"/>
        </w:rPr>
        <w:t xml:space="preserve">№ 99/2018/85735242 </w:t>
      </w:r>
      <w:r w:rsidR="003677E3" w:rsidRPr="00242F27">
        <w:rPr>
          <w:color w:val="0000FF"/>
          <w:sz w:val="22"/>
          <w:szCs w:val="22"/>
        </w:rPr>
        <w:t>-</w:t>
      </w:r>
      <w:r w:rsidR="003677E3">
        <w:rPr>
          <w:color w:val="0000FF"/>
          <w:sz w:val="22"/>
          <w:szCs w:val="22"/>
        </w:rPr>
        <w:t xml:space="preserve"> </w:t>
      </w:r>
      <w:r w:rsidR="003677E3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49C7CBA7" w14:textId="044A2AA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отсутствуют (</w:t>
      </w:r>
      <w:r w:rsidR="003677E3" w:rsidRPr="00242F27">
        <w:rPr>
          <w:color w:val="0000FF"/>
          <w:sz w:val="22"/>
          <w:szCs w:val="22"/>
        </w:rPr>
        <w:t xml:space="preserve">выписка </w:t>
      </w:r>
      <w:r w:rsidR="003677E3">
        <w:rPr>
          <w:color w:val="0000FF"/>
          <w:sz w:val="22"/>
          <w:szCs w:val="22"/>
        </w:rPr>
        <w:br/>
      </w:r>
      <w:r w:rsidR="003677E3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</w:t>
      </w:r>
      <w:r w:rsidR="003677E3">
        <w:rPr>
          <w:color w:val="0000FF"/>
          <w:sz w:val="22"/>
          <w:szCs w:val="22"/>
        </w:rPr>
        <w:t>вах на объект недвижимости от 01.03</w:t>
      </w:r>
      <w:r w:rsidR="003677E3" w:rsidRPr="00242F27">
        <w:rPr>
          <w:color w:val="0000FF"/>
          <w:sz w:val="22"/>
          <w:szCs w:val="22"/>
        </w:rPr>
        <w:t>.201</w:t>
      </w:r>
      <w:r w:rsidR="003677E3">
        <w:rPr>
          <w:color w:val="0000FF"/>
          <w:sz w:val="22"/>
          <w:szCs w:val="22"/>
        </w:rPr>
        <w:t>8</w:t>
      </w:r>
      <w:r w:rsidR="003677E3" w:rsidRPr="00242F27">
        <w:rPr>
          <w:color w:val="0000FF"/>
          <w:sz w:val="22"/>
          <w:szCs w:val="22"/>
        </w:rPr>
        <w:t xml:space="preserve"> </w:t>
      </w:r>
      <w:r w:rsidR="003677E3">
        <w:rPr>
          <w:color w:val="0000FF"/>
          <w:sz w:val="22"/>
          <w:szCs w:val="22"/>
        </w:rPr>
        <w:t xml:space="preserve">№ 99/2018/85735242 </w:t>
      </w:r>
      <w:r w:rsidR="003677E3" w:rsidRPr="00242F27">
        <w:rPr>
          <w:color w:val="0000FF"/>
          <w:sz w:val="22"/>
          <w:szCs w:val="22"/>
        </w:rPr>
        <w:t>-</w:t>
      </w:r>
      <w:r w:rsidR="003677E3">
        <w:rPr>
          <w:color w:val="0000FF"/>
          <w:sz w:val="22"/>
          <w:szCs w:val="22"/>
        </w:rPr>
        <w:t xml:space="preserve"> </w:t>
      </w:r>
      <w:r w:rsidR="003677E3" w:rsidRPr="00242F27">
        <w:rPr>
          <w:color w:val="0000FF"/>
          <w:sz w:val="22"/>
          <w:szCs w:val="22"/>
        </w:rPr>
        <w:t>Приложение 2</w:t>
      </w:r>
      <w:r w:rsidR="00BC24D5" w:rsidRPr="00FC7284">
        <w:rPr>
          <w:color w:val="0000FF"/>
          <w:sz w:val="22"/>
          <w:szCs w:val="22"/>
        </w:rPr>
        <w:t>).</w:t>
      </w:r>
    </w:p>
    <w:p w14:paraId="26F64783" w14:textId="3A4B694D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126E86" w:rsidRPr="00126E86">
        <w:rPr>
          <w:color w:val="0000FF"/>
          <w:sz w:val="22"/>
          <w:szCs w:val="22"/>
        </w:rPr>
        <w:t>указаны в Заключени</w:t>
      </w:r>
      <w:proofErr w:type="gramStart"/>
      <w:r w:rsidR="00126E86" w:rsidRPr="00126E86">
        <w:rPr>
          <w:color w:val="0000FF"/>
          <w:sz w:val="22"/>
          <w:szCs w:val="22"/>
        </w:rPr>
        <w:t>и</w:t>
      </w:r>
      <w:proofErr w:type="gramEnd"/>
      <w:r w:rsidR="00126E86" w:rsidRPr="00126E86">
        <w:rPr>
          <w:color w:val="0000FF"/>
          <w:sz w:val="22"/>
          <w:szCs w:val="22"/>
        </w:rPr>
        <w:t xml:space="preserve"> территориального управления </w:t>
      </w:r>
      <w:r w:rsidR="00126E86">
        <w:rPr>
          <w:color w:val="0000FF"/>
          <w:sz w:val="22"/>
          <w:szCs w:val="22"/>
        </w:rPr>
        <w:br/>
      </w:r>
      <w:r w:rsidR="00126E86" w:rsidRPr="00126E86">
        <w:rPr>
          <w:color w:val="0000FF"/>
          <w:sz w:val="22"/>
          <w:szCs w:val="22"/>
        </w:rPr>
        <w:t xml:space="preserve">Сергиево-Посадского муниципального района Главного управления архитектуры и градостроительства Московской области от </w:t>
      </w:r>
      <w:r w:rsidR="00126E86">
        <w:rPr>
          <w:color w:val="0000FF"/>
          <w:sz w:val="22"/>
          <w:szCs w:val="22"/>
        </w:rPr>
        <w:t>06</w:t>
      </w:r>
      <w:r w:rsidR="00126E86" w:rsidRPr="00126E86">
        <w:rPr>
          <w:color w:val="0000FF"/>
          <w:sz w:val="22"/>
          <w:szCs w:val="22"/>
        </w:rPr>
        <w:t>.0</w:t>
      </w:r>
      <w:r w:rsidR="00126E86">
        <w:rPr>
          <w:color w:val="0000FF"/>
          <w:sz w:val="22"/>
          <w:szCs w:val="22"/>
        </w:rPr>
        <w:t>3</w:t>
      </w:r>
      <w:r w:rsidR="00126E86" w:rsidRPr="00126E86">
        <w:rPr>
          <w:color w:val="0000FF"/>
          <w:sz w:val="22"/>
          <w:szCs w:val="22"/>
        </w:rPr>
        <w:t>.2018 № 30Исх</w:t>
      </w:r>
      <w:r w:rsidR="003677E3">
        <w:rPr>
          <w:color w:val="0000FF"/>
          <w:sz w:val="22"/>
          <w:szCs w:val="22"/>
        </w:rPr>
        <w:t>6305</w:t>
      </w:r>
      <w:r w:rsidR="00126E86" w:rsidRPr="00126E86">
        <w:rPr>
          <w:color w:val="0000FF"/>
          <w:sz w:val="22"/>
          <w:szCs w:val="22"/>
        </w:rPr>
        <w:t>/Т-16 (Приложение 4).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3E28D5E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126E86" w:rsidRPr="00126E86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BB6AC3D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3677E3" w:rsidRPr="00126E86">
        <w:rPr>
          <w:color w:val="0000FF"/>
          <w:sz w:val="22"/>
          <w:szCs w:val="22"/>
        </w:rPr>
        <w:t>Заключени</w:t>
      </w:r>
      <w:proofErr w:type="gramStart"/>
      <w:r w:rsidR="003677E3" w:rsidRPr="00126E86">
        <w:rPr>
          <w:color w:val="0000FF"/>
          <w:sz w:val="22"/>
          <w:szCs w:val="22"/>
        </w:rPr>
        <w:t>и</w:t>
      </w:r>
      <w:proofErr w:type="gramEnd"/>
      <w:r w:rsidR="003677E3" w:rsidRPr="00126E86">
        <w:rPr>
          <w:color w:val="0000FF"/>
          <w:sz w:val="22"/>
          <w:szCs w:val="22"/>
        </w:rPr>
        <w:t xml:space="preserve"> территориального управления Сергиево-Посадского муниципального района Главного управления архитектуры и градостроительства Московской области от </w:t>
      </w:r>
      <w:r w:rsidR="003677E3">
        <w:rPr>
          <w:color w:val="0000FF"/>
          <w:sz w:val="22"/>
          <w:szCs w:val="22"/>
        </w:rPr>
        <w:t>06</w:t>
      </w:r>
      <w:r w:rsidR="003677E3" w:rsidRPr="00126E86">
        <w:rPr>
          <w:color w:val="0000FF"/>
          <w:sz w:val="22"/>
          <w:szCs w:val="22"/>
        </w:rPr>
        <w:t>.0</w:t>
      </w:r>
      <w:r w:rsidR="003677E3">
        <w:rPr>
          <w:color w:val="0000FF"/>
          <w:sz w:val="22"/>
          <w:szCs w:val="22"/>
        </w:rPr>
        <w:t>3</w:t>
      </w:r>
      <w:r w:rsidR="003677E3" w:rsidRPr="00126E86">
        <w:rPr>
          <w:color w:val="0000FF"/>
          <w:sz w:val="22"/>
          <w:szCs w:val="22"/>
        </w:rPr>
        <w:t>.2018 № 30Исх</w:t>
      </w:r>
      <w:r w:rsidR="003677E3">
        <w:rPr>
          <w:color w:val="0000FF"/>
          <w:sz w:val="22"/>
          <w:szCs w:val="22"/>
        </w:rPr>
        <w:t>6305</w:t>
      </w:r>
      <w:r w:rsidR="003677E3" w:rsidRPr="00126E86">
        <w:rPr>
          <w:color w:val="0000FF"/>
          <w:sz w:val="22"/>
          <w:szCs w:val="22"/>
        </w:rPr>
        <w:t>/Т-16</w:t>
      </w:r>
      <w:r w:rsidR="00126E86" w:rsidRPr="00126E86">
        <w:rPr>
          <w:color w:val="0000FF"/>
          <w:sz w:val="22"/>
          <w:szCs w:val="22"/>
        </w:rPr>
        <w:t xml:space="preserve"> (Приложение 4)</w:t>
      </w:r>
      <w:r w:rsidR="00042645">
        <w:rPr>
          <w:color w:val="0000FF"/>
          <w:sz w:val="22"/>
          <w:szCs w:val="22"/>
        </w:rPr>
        <w:t>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2B61DF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 xml:space="preserve">указаны в </w:t>
      </w:r>
      <w:r w:rsidR="00017B48" w:rsidRPr="002933A7">
        <w:rPr>
          <w:color w:val="0000FF"/>
          <w:sz w:val="22"/>
          <w:szCs w:val="22"/>
        </w:rPr>
        <w:t>письме М</w:t>
      </w:r>
      <w:r w:rsidR="00017B48">
        <w:rPr>
          <w:color w:val="0000FF"/>
          <w:sz w:val="22"/>
          <w:szCs w:val="22"/>
        </w:rPr>
        <w:t xml:space="preserve">УП «Водоканал» </w:t>
      </w:r>
      <w:r w:rsidR="00017B48" w:rsidRPr="00242F27">
        <w:rPr>
          <w:color w:val="0000FF"/>
          <w:sz w:val="22"/>
          <w:szCs w:val="22"/>
        </w:rPr>
        <w:t>от</w:t>
      </w:r>
      <w:r w:rsidR="003677E3">
        <w:rPr>
          <w:color w:val="0000FF"/>
          <w:sz w:val="22"/>
          <w:szCs w:val="22"/>
        </w:rPr>
        <w:t xml:space="preserve"> 07</w:t>
      </w:r>
      <w:r w:rsidR="00017B48">
        <w:rPr>
          <w:color w:val="0000FF"/>
          <w:sz w:val="22"/>
          <w:szCs w:val="22"/>
        </w:rPr>
        <w:t>.03.2018 № </w:t>
      </w:r>
      <w:r w:rsidR="003677E3">
        <w:rPr>
          <w:color w:val="0000FF"/>
          <w:sz w:val="22"/>
          <w:szCs w:val="22"/>
        </w:rPr>
        <w:t>441</w:t>
      </w:r>
      <w:r w:rsidRPr="00242F27">
        <w:rPr>
          <w:color w:val="0000FF"/>
          <w:sz w:val="22"/>
          <w:szCs w:val="22"/>
        </w:rPr>
        <w:t xml:space="preserve"> </w:t>
      </w:r>
      <w:r w:rsidR="003677E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1BC17F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2933A7" w:rsidRPr="002933A7">
        <w:rPr>
          <w:color w:val="0000FF"/>
          <w:sz w:val="22"/>
          <w:szCs w:val="22"/>
        </w:rPr>
        <w:t>М</w:t>
      </w:r>
      <w:r w:rsidR="00017B48">
        <w:rPr>
          <w:color w:val="0000FF"/>
          <w:sz w:val="22"/>
          <w:szCs w:val="22"/>
        </w:rPr>
        <w:t xml:space="preserve">УП «Теплосеть» </w:t>
      </w:r>
      <w:r w:rsidRPr="00242F27">
        <w:rPr>
          <w:color w:val="0000FF"/>
          <w:sz w:val="22"/>
          <w:szCs w:val="22"/>
        </w:rPr>
        <w:t>от</w:t>
      </w:r>
      <w:r w:rsidR="002933A7">
        <w:rPr>
          <w:color w:val="0000FF"/>
          <w:sz w:val="22"/>
          <w:szCs w:val="22"/>
        </w:rPr>
        <w:t xml:space="preserve"> </w:t>
      </w:r>
      <w:r w:rsidR="00017B48">
        <w:rPr>
          <w:color w:val="0000FF"/>
          <w:sz w:val="22"/>
          <w:szCs w:val="22"/>
        </w:rPr>
        <w:t>06</w:t>
      </w:r>
      <w:r w:rsidR="002933A7">
        <w:rPr>
          <w:color w:val="0000FF"/>
          <w:sz w:val="22"/>
          <w:szCs w:val="22"/>
        </w:rPr>
        <w:t>.0</w:t>
      </w:r>
      <w:r w:rsidR="00017B48">
        <w:rPr>
          <w:color w:val="0000FF"/>
          <w:sz w:val="22"/>
          <w:szCs w:val="22"/>
        </w:rPr>
        <w:t>3</w:t>
      </w:r>
      <w:r w:rsidR="002933A7">
        <w:rPr>
          <w:color w:val="0000FF"/>
          <w:sz w:val="22"/>
          <w:szCs w:val="22"/>
        </w:rPr>
        <w:t>.201</w:t>
      </w:r>
      <w:r w:rsidR="00017B48">
        <w:rPr>
          <w:color w:val="0000FF"/>
          <w:sz w:val="22"/>
          <w:szCs w:val="22"/>
        </w:rPr>
        <w:t>8</w:t>
      </w:r>
      <w:r w:rsidR="002933A7">
        <w:rPr>
          <w:color w:val="0000FF"/>
          <w:sz w:val="22"/>
          <w:szCs w:val="22"/>
        </w:rPr>
        <w:t xml:space="preserve"> № </w:t>
      </w:r>
      <w:r w:rsidR="00017B48">
        <w:rPr>
          <w:color w:val="0000FF"/>
          <w:sz w:val="22"/>
          <w:szCs w:val="22"/>
        </w:rPr>
        <w:t>562-5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B4F75B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017B48" w:rsidRPr="00017B48">
        <w:rPr>
          <w:color w:val="0000FF"/>
          <w:sz w:val="22"/>
          <w:szCs w:val="22"/>
        </w:rPr>
        <w:t>письме</w:t>
      </w:r>
      <w:proofErr w:type="gramEnd"/>
      <w:r w:rsidR="00017B48" w:rsidRPr="00017B48">
        <w:rPr>
          <w:color w:val="0000FF"/>
          <w:sz w:val="22"/>
          <w:szCs w:val="22"/>
        </w:rPr>
        <w:t xml:space="preserve"> филиала «</w:t>
      </w:r>
      <w:proofErr w:type="spellStart"/>
      <w:r w:rsidR="00017B48" w:rsidRPr="00017B48">
        <w:rPr>
          <w:color w:val="0000FF"/>
          <w:sz w:val="22"/>
          <w:szCs w:val="22"/>
        </w:rPr>
        <w:t>Мытищимежрайгаз</w:t>
      </w:r>
      <w:proofErr w:type="spellEnd"/>
      <w:r w:rsidR="00017B48" w:rsidRPr="00017B48">
        <w:rPr>
          <w:color w:val="0000FF"/>
          <w:sz w:val="22"/>
          <w:szCs w:val="22"/>
        </w:rPr>
        <w:t xml:space="preserve">» </w:t>
      </w:r>
      <w:r w:rsidR="003677E3">
        <w:rPr>
          <w:color w:val="0000FF"/>
          <w:sz w:val="22"/>
          <w:szCs w:val="22"/>
        </w:rPr>
        <w:t>А</w:t>
      </w:r>
      <w:r w:rsidR="00017B48" w:rsidRPr="00017B48">
        <w:rPr>
          <w:color w:val="0000FF"/>
          <w:sz w:val="22"/>
          <w:szCs w:val="22"/>
        </w:rPr>
        <w:t xml:space="preserve">О «МОСОБЛГАЗ» от 18.05.2018 </w:t>
      </w:r>
      <w:r w:rsidR="003677E3">
        <w:rPr>
          <w:color w:val="0000FF"/>
          <w:sz w:val="22"/>
          <w:szCs w:val="22"/>
        </w:rPr>
        <w:br/>
      </w:r>
      <w:r w:rsidR="00017B48" w:rsidRPr="00017B48">
        <w:rPr>
          <w:color w:val="0000FF"/>
          <w:sz w:val="22"/>
          <w:szCs w:val="22"/>
        </w:rPr>
        <w:t>№ И-Ю-541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A0C395C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017B48" w:rsidRPr="003677E3">
        <w:rPr>
          <w:color w:val="0000FF"/>
          <w:sz w:val="22"/>
          <w:szCs w:val="22"/>
        </w:rPr>
        <w:t>указаны в</w:t>
      </w:r>
      <w:r w:rsidR="00017B48" w:rsidRPr="00017B48">
        <w:rPr>
          <w:color w:val="0000FF"/>
          <w:sz w:val="22"/>
          <w:szCs w:val="22"/>
        </w:rPr>
        <w:t xml:space="preserve"> письме филиала «Сергиево-Посадские электрические сети» </w:t>
      </w:r>
      <w:r w:rsidR="003677E3">
        <w:rPr>
          <w:color w:val="0000FF"/>
          <w:sz w:val="22"/>
          <w:szCs w:val="22"/>
        </w:rPr>
        <w:br/>
      </w:r>
      <w:r w:rsidR="00017B48" w:rsidRPr="00017B48">
        <w:rPr>
          <w:color w:val="0000FF"/>
          <w:sz w:val="22"/>
          <w:szCs w:val="22"/>
        </w:rPr>
        <w:t>АО «</w:t>
      </w:r>
      <w:proofErr w:type="spellStart"/>
      <w:r w:rsidR="00017B48" w:rsidRPr="00017B48">
        <w:rPr>
          <w:color w:val="0000FF"/>
          <w:sz w:val="22"/>
          <w:szCs w:val="22"/>
        </w:rPr>
        <w:t>Мособлэнерго</w:t>
      </w:r>
      <w:proofErr w:type="spellEnd"/>
      <w:r w:rsidR="00017B48" w:rsidRPr="00017B48">
        <w:rPr>
          <w:color w:val="0000FF"/>
          <w:sz w:val="22"/>
          <w:szCs w:val="22"/>
        </w:rPr>
        <w:t xml:space="preserve">» от </w:t>
      </w:r>
      <w:r w:rsidR="005644AF">
        <w:rPr>
          <w:color w:val="0000FF"/>
          <w:sz w:val="22"/>
          <w:szCs w:val="22"/>
        </w:rPr>
        <w:t>23.05</w:t>
      </w:r>
      <w:r w:rsidR="00017B48">
        <w:rPr>
          <w:color w:val="0000FF"/>
          <w:sz w:val="22"/>
          <w:szCs w:val="22"/>
        </w:rPr>
        <w:t>.</w:t>
      </w:r>
      <w:r w:rsidR="00017B48" w:rsidRPr="00017B48">
        <w:rPr>
          <w:color w:val="0000FF"/>
          <w:sz w:val="22"/>
          <w:szCs w:val="22"/>
        </w:rPr>
        <w:t>2018</w:t>
      </w:r>
      <w:r w:rsidR="005644AF">
        <w:rPr>
          <w:color w:val="0000FF"/>
          <w:sz w:val="22"/>
          <w:szCs w:val="22"/>
        </w:rPr>
        <w:t xml:space="preserve"> № б/н</w:t>
      </w:r>
      <w:r w:rsidR="00017B48" w:rsidRPr="00017B48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8C5B4A" w14:textId="77777777" w:rsidR="00017B48" w:rsidRPr="00017B48" w:rsidRDefault="0003762F" w:rsidP="00017B48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="00017B48" w:rsidRPr="00017B48">
        <w:rPr>
          <w:color w:val="0000FF"/>
          <w:sz w:val="22"/>
          <w:szCs w:val="22"/>
        </w:rPr>
        <w:t>ранее извещение было опубликовано:</w:t>
      </w:r>
    </w:p>
    <w:p w14:paraId="6796EFC3" w14:textId="3B9C0087" w:rsidR="00017B48" w:rsidRPr="00017B48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www.torgi.gov.ru: № </w:t>
      </w:r>
      <w:r w:rsidR="005644AF">
        <w:rPr>
          <w:color w:val="0000FF"/>
          <w:sz w:val="22"/>
          <w:szCs w:val="22"/>
        </w:rPr>
        <w:t>220716/11061362/02</w:t>
      </w:r>
      <w:r w:rsidRPr="00017B48">
        <w:rPr>
          <w:color w:val="0000FF"/>
          <w:sz w:val="22"/>
          <w:szCs w:val="22"/>
        </w:rPr>
        <w:t xml:space="preserve">, лот № </w:t>
      </w:r>
      <w:r w:rsidR="005644AF">
        <w:rPr>
          <w:color w:val="0000FF"/>
          <w:sz w:val="22"/>
          <w:szCs w:val="22"/>
        </w:rPr>
        <w:t>2</w:t>
      </w:r>
      <w:r w:rsidRPr="00017B48">
        <w:rPr>
          <w:color w:val="0000FF"/>
          <w:sz w:val="22"/>
          <w:szCs w:val="22"/>
        </w:rPr>
        <w:t xml:space="preserve">, </w:t>
      </w:r>
      <w:r w:rsidR="005644AF">
        <w:rPr>
          <w:color w:val="0000FF"/>
          <w:sz w:val="22"/>
          <w:szCs w:val="22"/>
        </w:rPr>
        <w:br/>
      </w:r>
      <w:r w:rsidRPr="00017B48">
        <w:rPr>
          <w:color w:val="0000FF"/>
          <w:sz w:val="22"/>
          <w:szCs w:val="22"/>
        </w:rPr>
        <w:t xml:space="preserve">дата публикации </w:t>
      </w:r>
      <w:r w:rsidR="005644AF">
        <w:rPr>
          <w:color w:val="0000FF"/>
          <w:sz w:val="22"/>
          <w:szCs w:val="22"/>
        </w:rPr>
        <w:t>22</w:t>
      </w:r>
      <w:r w:rsidRPr="00017B48">
        <w:rPr>
          <w:color w:val="0000FF"/>
          <w:sz w:val="22"/>
          <w:szCs w:val="22"/>
        </w:rPr>
        <w:t>.</w:t>
      </w:r>
      <w:r w:rsidR="005644AF">
        <w:rPr>
          <w:color w:val="0000FF"/>
          <w:sz w:val="22"/>
          <w:szCs w:val="22"/>
        </w:rPr>
        <w:t>07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>;</w:t>
      </w:r>
    </w:p>
    <w:p w14:paraId="2478E96D" w14:textId="594ABB09" w:rsidR="00017B48" w:rsidRPr="00017B48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 xml:space="preserve">- в газете «Вперед» от </w:t>
      </w:r>
      <w:r w:rsidR="005644AF">
        <w:rPr>
          <w:color w:val="0000FF"/>
          <w:sz w:val="22"/>
          <w:szCs w:val="22"/>
        </w:rPr>
        <w:t>22</w:t>
      </w:r>
      <w:r w:rsidRPr="00017B48">
        <w:rPr>
          <w:color w:val="0000FF"/>
          <w:sz w:val="22"/>
          <w:szCs w:val="22"/>
        </w:rPr>
        <w:t>.</w:t>
      </w:r>
      <w:r w:rsidR="005644AF">
        <w:rPr>
          <w:color w:val="0000FF"/>
          <w:sz w:val="22"/>
          <w:szCs w:val="22"/>
        </w:rPr>
        <w:t>07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 xml:space="preserve"> № </w:t>
      </w:r>
      <w:r w:rsidR="005644AF">
        <w:rPr>
          <w:color w:val="0000FF"/>
          <w:sz w:val="22"/>
          <w:szCs w:val="22"/>
        </w:rPr>
        <w:t>54</w:t>
      </w:r>
      <w:r w:rsidRPr="00017B48">
        <w:rPr>
          <w:color w:val="0000FF"/>
          <w:sz w:val="22"/>
          <w:szCs w:val="22"/>
        </w:rPr>
        <w:t xml:space="preserve"> (</w:t>
      </w:r>
      <w:r w:rsidR="005644AF">
        <w:rPr>
          <w:color w:val="0000FF"/>
          <w:sz w:val="22"/>
          <w:szCs w:val="22"/>
        </w:rPr>
        <w:t>15482</w:t>
      </w:r>
      <w:r w:rsidRPr="00017B48">
        <w:rPr>
          <w:color w:val="0000FF"/>
          <w:sz w:val="22"/>
          <w:szCs w:val="22"/>
        </w:rPr>
        <w:t>);</w:t>
      </w:r>
    </w:p>
    <w:p w14:paraId="5A3C9C33" w14:textId="5996D426" w:rsidR="00280E51" w:rsidRPr="007A7657" w:rsidRDefault="00017B48" w:rsidP="00017B48">
      <w:pPr>
        <w:jc w:val="both"/>
        <w:rPr>
          <w:color w:val="0000FF"/>
          <w:sz w:val="22"/>
          <w:szCs w:val="22"/>
        </w:rPr>
      </w:pPr>
      <w:r w:rsidRPr="00017B48">
        <w:rPr>
          <w:color w:val="0000FF"/>
          <w:sz w:val="22"/>
          <w:szCs w:val="22"/>
        </w:rPr>
        <w:t xml:space="preserve">- на официальном сайте Администрации Сергиево-Посадского муниципального района Московской области www.sergiev-reg.ru от </w:t>
      </w:r>
      <w:r w:rsidR="005644AF">
        <w:rPr>
          <w:color w:val="0000FF"/>
          <w:sz w:val="22"/>
          <w:szCs w:val="22"/>
        </w:rPr>
        <w:t>18</w:t>
      </w:r>
      <w:r w:rsidRPr="00017B48">
        <w:rPr>
          <w:color w:val="0000FF"/>
          <w:sz w:val="22"/>
          <w:szCs w:val="22"/>
        </w:rPr>
        <w:t>.</w:t>
      </w:r>
      <w:r w:rsidR="005644AF">
        <w:rPr>
          <w:color w:val="0000FF"/>
          <w:sz w:val="22"/>
          <w:szCs w:val="22"/>
        </w:rPr>
        <w:t>07</w:t>
      </w:r>
      <w:r w:rsidRPr="00017B48">
        <w:rPr>
          <w:color w:val="0000FF"/>
          <w:sz w:val="22"/>
          <w:szCs w:val="22"/>
        </w:rPr>
        <w:t>.201</w:t>
      </w:r>
      <w:r w:rsidR="00540E41">
        <w:rPr>
          <w:color w:val="0000FF"/>
          <w:sz w:val="22"/>
          <w:szCs w:val="22"/>
        </w:rPr>
        <w:t>6</w:t>
      </w:r>
      <w:r w:rsidRPr="00017B48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13684C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5644AF">
        <w:rPr>
          <w:b/>
          <w:color w:val="0000FF"/>
          <w:sz w:val="22"/>
          <w:szCs w:val="22"/>
        </w:rPr>
        <w:t>226 562,40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5644AF">
        <w:rPr>
          <w:color w:val="0000FF"/>
          <w:sz w:val="22"/>
          <w:szCs w:val="22"/>
        </w:rPr>
        <w:t>Д</w:t>
      </w:r>
      <w:r w:rsidR="005644AF" w:rsidRPr="005644AF">
        <w:rPr>
          <w:color w:val="0000FF"/>
          <w:sz w:val="22"/>
          <w:szCs w:val="22"/>
        </w:rPr>
        <w:t>вести двадцать шесть тысяч пятьсо</w:t>
      </w:r>
      <w:r w:rsidR="005644AF">
        <w:rPr>
          <w:color w:val="0000FF"/>
          <w:sz w:val="22"/>
          <w:szCs w:val="22"/>
        </w:rPr>
        <w:t>т шестьдесят два руб. 40 коп.</w:t>
      </w:r>
      <w:r w:rsidR="004C0941" w:rsidRPr="00242F27">
        <w:rPr>
          <w:color w:val="0000FF"/>
          <w:sz w:val="22"/>
          <w:szCs w:val="22"/>
        </w:rPr>
        <w:t>)</w:t>
      </w:r>
      <w:proofErr w:type="gramStart"/>
      <w:r w:rsidR="004C0941" w:rsidRPr="00242F27">
        <w:rPr>
          <w:color w:val="0000FF"/>
          <w:sz w:val="22"/>
          <w:szCs w:val="22"/>
        </w:rPr>
        <w:t>,Н</w:t>
      </w:r>
      <w:proofErr w:type="gramEnd"/>
      <w:r w:rsidR="004C0941" w:rsidRPr="00242F27">
        <w:rPr>
          <w:color w:val="0000FF"/>
          <w:sz w:val="22"/>
          <w:szCs w:val="22"/>
        </w:rPr>
        <w:t>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7F2D16F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5644AF">
        <w:rPr>
          <w:b/>
          <w:color w:val="0000FF"/>
          <w:sz w:val="22"/>
          <w:szCs w:val="22"/>
        </w:rPr>
        <w:t>6 796,87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5644AF">
        <w:rPr>
          <w:color w:val="0000FF"/>
          <w:sz w:val="22"/>
          <w:szCs w:val="22"/>
        </w:rPr>
        <w:t>Ш</w:t>
      </w:r>
      <w:r w:rsidR="005644AF" w:rsidRPr="005644AF">
        <w:rPr>
          <w:color w:val="0000FF"/>
          <w:sz w:val="22"/>
          <w:szCs w:val="22"/>
        </w:rPr>
        <w:t xml:space="preserve">есть тысяч семьсот </w:t>
      </w:r>
      <w:r w:rsidR="005644AF">
        <w:rPr>
          <w:color w:val="0000FF"/>
          <w:sz w:val="22"/>
          <w:szCs w:val="22"/>
        </w:rPr>
        <w:t>девяносто шесть руб. 87 коп.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4BF3ADA8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5644AF">
        <w:rPr>
          <w:b/>
          <w:color w:val="0000FF"/>
          <w:sz w:val="22"/>
          <w:szCs w:val="22"/>
        </w:rPr>
        <w:t>181 249,92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5644AF">
        <w:rPr>
          <w:color w:val="0000FF"/>
          <w:sz w:val="22"/>
          <w:szCs w:val="22"/>
        </w:rPr>
        <w:t>С</w:t>
      </w:r>
      <w:r w:rsidR="005644AF" w:rsidRPr="005644AF">
        <w:rPr>
          <w:color w:val="0000FF"/>
          <w:sz w:val="22"/>
          <w:szCs w:val="22"/>
        </w:rPr>
        <w:t>то восемьдесят одна тысяча двест</w:t>
      </w:r>
      <w:r w:rsidR="005644AF">
        <w:rPr>
          <w:color w:val="0000FF"/>
          <w:sz w:val="22"/>
          <w:szCs w:val="22"/>
        </w:rPr>
        <w:t>и сорок девять руб. 92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0D1A25CA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gramStart"/>
      <w:r w:rsidRPr="00FA27BE">
        <w:rPr>
          <w:color w:val="0000FF"/>
          <w:sz w:val="22"/>
          <w:szCs w:val="22"/>
        </w:rPr>
        <w:t>п</w:t>
      </w:r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DE3A9A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5644AF">
        <w:rPr>
          <w:b/>
          <w:color w:val="0000FF"/>
          <w:sz w:val="22"/>
          <w:szCs w:val="22"/>
        </w:rPr>
        <w:t>06</w:t>
      </w:r>
      <w:r w:rsidR="00FA27BE" w:rsidRPr="00FA27BE">
        <w:rPr>
          <w:b/>
          <w:color w:val="0000FF"/>
          <w:sz w:val="22"/>
          <w:szCs w:val="22"/>
        </w:rPr>
        <w:t>.</w:t>
      </w:r>
      <w:r w:rsidR="00EA03C8" w:rsidRPr="00EA03C8">
        <w:rPr>
          <w:b/>
          <w:color w:val="0000FF"/>
          <w:sz w:val="22"/>
          <w:szCs w:val="22"/>
        </w:rPr>
        <w:t>0</w:t>
      </w:r>
      <w:r w:rsidR="005644AF">
        <w:rPr>
          <w:b/>
          <w:color w:val="0000FF"/>
          <w:sz w:val="22"/>
          <w:szCs w:val="22"/>
        </w:rPr>
        <w:t>7</w:t>
      </w:r>
      <w:r w:rsidR="00FA27BE" w:rsidRPr="00EA03C8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75CBA56" w:rsidR="00FA27BE" w:rsidRPr="005644AF" w:rsidRDefault="00C96E80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5644AF">
        <w:rPr>
          <w:b/>
          <w:color w:val="0000FF"/>
          <w:sz w:val="22"/>
          <w:szCs w:val="22"/>
        </w:rPr>
        <w:t>13</w:t>
      </w:r>
      <w:r w:rsidR="00042645" w:rsidRPr="005644AF">
        <w:rPr>
          <w:b/>
          <w:color w:val="0000FF"/>
          <w:sz w:val="22"/>
          <w:szCs w:val="22"/>
        </w:rPr>
        <w:t>.0</w:t>
      </w:r>
      <w:r w:rsidRPr="005644AF">
        <w:rPr>
          <w:b/>
          <w:color w:val="0000FF"/>
          <w:sz w:val="22"/>
          <w:szCs w:val="22"/>
        </w:rPr>
        <w:t>8</w:t>
      </w:r>
      <w:r w:rsidR="00042645" w:rsidRPr="005644AF">
        <w:rPr>
          <w:b/>
          <w:color w:val="0000FF"/>
          <w:sz w:val="22"/>
          <w:szCs w:val="22"/>
        </w:rPr>
        <w:t>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19327A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C96E80">
        <w:rPr>
          <w:b/>
          <w:bCs/>
          <w:color w:val="0000FF"/>
          <w:sz w:val="22"/>
          <w:szCs w:val="22"/>
        </w:rPr>
        <w:t>13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FA27BE" w:rsidRPr="00042645">
        <w:rPr>
          <w:b/>
          <w:color w:val="0000FF"/>
          <w:sz w:val="22"/>
          <w:szCs w:val="22"/>
        </w:rPr>
        <w:t>0</w:t>
      </w:r>
      <w:r w:rsidR="00C96E80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в 1</w:t>
      </w:r>
      <w:r w:rsidR="00C96E80">
        <w:rPr>
          <w:b/>
          <w:color w:val="0000FF"/>
          <w:sz w:val="22"/>
          <w:szCs w:val="22"/>
        </w:rPr>
        <w:t>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752B2B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C96E80">
        <w:rPr>
          <w:b/>
          <w:color w:val="0000FF"/>
          <w:sz w:val="22"/>
          <w:szCs w:val="22"/>
        </w:rPr>
        <w:t>16</w:t>
      </w:r>
      <w:r w:rsidR="00FA27BE" w:rsidRPr="00FA27BE">
        <w:rPr>
          <w:b/>
          <w:color w:val="0000FF"/>
          <w:sz w:val="22"/>
          <w:szCs w:val="22"/>
        </w:rPr>
        <w:t>.0</w:t>
      </w:r>
      <w:r w:rsidR="00C96E80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>.201</w:t>
      </w:r>
      <w:r w:rsidR="00C96E80">
        <w:rPr>
          <w:b/>
          <w:color w:val="0000FF"/>
          <w:sz w:val="22"/>
          <w:szCs w:val="22"/>
        </w:rPr>
        <w:t>8</w:t>
      </w:r>
      <w:r w:rsidR="005644AF">
        <w:rPr>
          <w:b/>
          <w:color w:val="0000FF"/>
          <w:sz w:val="22"/>
          <w:szCs w:val="22"/>
        </w:rPr>
        <w:t xml:space="preserve"> в </w:t>
      </w:r>
      <w:r w:rsidR="00C96E80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26F0422C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2F1345" w:rsidRPr="00FA27BE">
        <w:rPr>
          <w:color w:val="0000FF"/>
          <w:sz w:val="22"/>
          <w:szCs w:val="22"/>
        </w:rPr>
        <w:t>Гринвуд</w:t>
      </w:r>
      <w:proofErr w:type="spellEnd"/>
      <w:r w:rsidR="002F1345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F11DC6" w:rsidRPr="00F11DC6">
        <w:rPr>
          <w:b/>
          <w:bCs/>
          <w:color w:val="0000FF"/>
          <w:sz w:val="22"/>
          <w:szCs w:val="22"/>
        </w:rPr>
        <w:t>1</w:t>
      </w:r>
      <w:r w:rsidR="00C96E80">
        <w:rPr>
          <w:b/>
          <w:bCs/>
          <w:color w:val="0000FF"/>
          <w:sz w:val="22"/>
          <w:szCs w:val="22"/>
        </w:rPr>
        <w:t>6</w:t>
      </w:r>
      <w:r w:rsidR="00F11DC6" w:rsidRPr="00F11DC6">
        <w:rPr>
          <w:b/>
          <w:bCs/>
          <w:color w:val="0000FF"/>
          <w:sz w:val="22"/>
          <w:szCs w:val="22"/>
        </w:rPr>
        <w:t>.0</w:t>
      </w:r>
      <w:r w:rsidR="00C96E80">
        <w:rPr>
          <w:b/>
          <w:bCs/>
          <w:color w:val="0000FF"/>
          <w:sz w:val="22"/>
          <w:szCs w:val="22"/>
        </w:rPr>
        <w:t>8</w:t>
      </w:r>
      <w:r w:rsidR="00F11DC6" w:rsidRPr="00F11DC6">
        <w:rPr>
          <w:b/>
          <w:bCs/>
          <w:color w:val="0000FF"/>
          <w:sz w:val="22"/>
          <w:szCs w:val="22"/>
        </w:rPr>
        <w:t xml:space="preserve">.2018 с 09 час. </w:t>
      </w:r>
      <w:r w:rsidR="00C96E80">
        <w:rPr>
          <w:b/>
          <w:bCs/>
          <w:color w:val="0000FF"/>
          <w:sz w:val="22"/>
          <w:szCs w:val="22"/>
        </w:rPr>
        <w:t>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47CAF0D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C96E80">
        <w:rPr>
          <w:b/>
          <w:color w:val="0000FF"/>
          <w:sz w:val="22"/>
          <w:szCs w:val="22"/>
        </w:rPr>
        <w:t>16</w:t>
      </w:r>
      <w:r w:rsidRPr="00FA27BE">
        <w:rPr>
          <w:b/>
          <w:color w:val="0000FF"/>
          <w:sz w:val="22"/>
          <w:szCs w:val="22"/>
        </w:rPr>
        <w:t>.0</w:t>
      </w:r>
      <w:r w:rsidR="00C96E80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201</w:t>
      </w:r>
      <w:r w:rsidR="00C96E80">
        <w:rPr>
          <w:b/>
          <w:color w:val="0000FF"/>
          <w:sz w:val="22"/>
          <w:szCs w:val="22"/>
        </w:rPr>
        <w:t>8</w:t>
      </w:r>
      <w:r w:rsidRPr="00042645">
        <w:rPr>
          <w:b/>
          <w:color w:val="0000FF"/>
          <w:sz w:val="22"/>
          <w:szCs w:val="22"/>
        </w:rPr>
        <w:t xml:space="preserve"> в 1</w:t>
      </w:r>
      <w:r w:rsidR="00C96E80">
        <w:rPr>
          <w:b/>
          <w:color w:val="0000FF"/>
          <w:sz w:val="22"/>
          <w:szCs w:val="22"/>
        </w:rPr>
        <w:t>0</w:t>
      </w:r>
      <w:r w:rsidR="005644AF">
        <w:rPr>
          <w:b/>
          <w:color w:val="0000FF"/>
          <w:sz w:val="22"/>
          <w:szCs w:val="22"/>
        </w:rPr>
        <w:t xml:space="preserve"> час. 05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FBBC603" w14:textId="77777777" w:rsidR="005B012C" w:rsidRPr="00631AD1" w:rsidRDefault="005B012C" w:rsidP="005B012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1B98770" w14:textId="61A84B90" w:rsidR="00F462E6" w:rsidRPr="00FF0617" w:rsidRDefault="005B012C" w:rsidP="005B012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области.</w:t>
      </w:r>
      <w:r w:rsidR="00F462E6" w:rsidRPr="00FF0617">
        <w:rPr>
          <w:bCs/>
          <w:sz w:val="22"/>
          <w:szCs w:val="22"/>
        </w:rPr>
        <w:t xml:space="preserve"> 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proofErr w:type="gramStart"/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  <w:proofErr w:type="gramEnd"/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543B69A8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>,</w:t>
      </w:r>
      <w:r w:rsidR="00D34E8A">
        <w:rPr>
          <w:sz w:val="22"/>
          <w:szCs w:val="22"/>
        </w:rPr>
        <w:br/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73C60466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37244907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</w:t>
      </w:r>
      <w:r w:rsidR="00D34E8A">
        <w:rPr>
          <w:sz w:val="22"/>
          <w:szCs w:val="22"/>
        </w:rPr>
        <w:t>до</w:t>
      </w:r>
      <w:r w:rsidR="003509B1" w:rsidRPr="002B1734">
        <w:rPr>
          <w:sz w:val="22"/>
          <w:szCs w:val="22"/>
        </w:rPr>
        <w:t xml:space="preserve">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</w:t>
      </w:r>
      <w:r w:rsidR="00D34E8A">
        <w:rPr>
          <w:sz w:val="22"/>
          <w:szCs w:val="22"/>
        </w:rPr>
        <w:br/>
      </w:r>
      <w:r w:rsidR="00F92CAC" w:rsidRPr="002B1734">
        <w:rPr>
          <w:sz w:val="22"/>
          <w:szCs w:val="22"/>
        </w:rPr>
        <w:t xml:space="preserve">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>предмета аукциона</w:t>
      </w:r>
      <w:r w:rsidR="00D34E8A">
        <w:rPr>
          <w:sz w:val="22"/>
          <w:szCs w:val="22"/>
        </w:rPr>
        <w:br/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326B5C8" w14:textId="77659427" w:rsidR="00623333" w:rsidRDefault="00077EEA" w:rsidP="005B012C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62986ABC" w14:textId="5AAC8304" w:rsidR="005B012C" w:rsidRDefault="005644AF" w:rsidP="005B012C">
      <w:r w:rsidRPr="005644AF">
        <w:rPr>
          <w:noProof/>
          <w:lang w:eastAsia="ru-RU"/>
        </w:rPr>
        <w:lastRenderedPageBreak/>
        <w:drawing>
          <wp:inline distT="0" distB="0" distL="0" distR="0" wp14:anchorId="7FB6535B" wp14:editId="1EB214E0">
            <wp:extent cx="6570345" cy="9274805"/>
            <wp:effectExtent l="0" t="0" r="1905" b="3175"/>
            <wp:docPr id="27" name="Рисунок 27" descr="Z:\__УРЗП\04. Конкурентные процедуры\АУКЦИОНЫ\2018 год\Сергиево-Посадский м.р\ЗЕМЛЯ\АРЕНДА\АЗ-СП_18-1133\Документы\1084-ПГ от 29.06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1133\Документы\1084-ПГ от 29.06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29E9" w14:textId="3E4CFFFE" w:rsidR="005B012C" w:rsidRDefault="005644AF" w:rsidP="005B012C">
      <w:r w:rsidRPr="005644AF">
        <w:rPr>
          <w:noProof/>
          <w:lang w:eastAsia="ru-RU"/>
        </w:rPr>
        <w:lastRenderedPageBreak/>
        <w:drawing>
          <wp:inline distT="0" distB="0" distL="0" distR="0" wp14:anchorId="39A7CD6B" wp14:editId="4FBE1FA4">
            <wp:extent cx="6570345" cy="9274805"/>
            <wp:effectExtent l="0" t="0" r="1905" b="3175"/>
            <wp:docPr id="28" name="Рисунок 28" descr="Z:\__УРЗП\04. Конкурентные процедуры\АУКЦИОНЫ\2018 год\Сергиево-Посадский м.р\ЗЕМЛЯ\АРЕНДА\АЗ-СП_18-1133\Документы\1084-ПГ от 29.06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1133\Документы\1084-ПГ от 29.06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8D2D" w14:textId="3574C6E9" w:rsidR="005B012C" w:rsidRPr="005B012C" w:rsidRDefault="005B012C" w:rsidP="005B012C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1BD9FAB0" w14:textId="0FD538F6" w:rsidR="005B012C" w:rsidRDefault="005644AF" w:rsidP="00623333">
      <w:pPr>
        <w:jc w:val="center"/>
        <w:rPr>
          <w:b/>
        </w:rPr>
      </w:pPr>
      <w:permStart w:id="1994196257" w:edGrp="everyone"/>
      <w:r w:rsidRPr="005644AF">
        <w:rPr>
          <w:b/>
          <w:noProof/>
          <w:lang w:eastAsia="ru-RU"/>
        </w:rPr>
        <w:drawing>
          <wp:inline distT="0" distB="0" distL="0" distR="0" wp14:anchorId="6BDA0594" wp14:editId="0B668255">
            <wp:extent cx="6569710" cy="9010650"/>
            <wp:effectExtent l="0" t="0" r="2540" b="0"/>
            <wp:docPr id="29" name="Рисунок 29" descr="Z:\__УРЗП\04. Конкурентные процедуры\АУКЦИОНЫ\2018 год\Сергиево-Посадский м.р\ЗЕМЛЯ\АРЕНДА\АЗ-СП_18-1133\Документы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1133\Документы\Документы объект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23" cy="90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0B45" w14:textId="794CE8CB" w:rsidR="005B012C" w:rsidRDefault="005644AF" w:rsidP="00623333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18836997" wp14:editId="32DF7439">
            <wp:extent cx="6570345" cy="9274805"/>
            <wp:effectExtent l="0" t="0" r="1905" b="3175"/>
            <wp:docPr id="30" name="Рисунок 30" descr="Z:\__УРЗП\04. Конкурентные процедуры\АУКЦИОНЫ\2018 год\Сергиево-Посадский м.р\ЗЕМЛЯ\АРЕНДА\АЗ-СП_18-1133\Документы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1133\Документы\Документы объект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77777777" w:rsidR="00623333" w:rsidRPr="00623333" w:rsidRDefault="0062333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A22BA20" w14:textId="1F5FDE55" w:rsidR="005B012C" w:rsidRDefault="005B012C" w:rsidP="00077EEA">
      <w:pPr>
        <w:jc w:val="center"/>
        <w:rPr>
          <w:b/>
          <w:noProof/>
          <w:lang w:eastAsia="ru-RU"/>
        </w:rPr>
      </w:pPr>
    </w:p>
    <w:p w14:paraId="3BE127BD" w14:textId="3B226B6E" w:rsidR="005644AF" w:rsidRDefault="005644AF" w:rsidP="00077EEA">
      <w:pPr>
        <w:jc w:val="center"/>
        <w:rPr>
          <w:b/>
          <w:noProof/>
          <w:lang w:eastAsia="ru-RU"/>
        </w:rPr>
      </w:pPr>
      <w:r w:rsidRPr="005644AF">
        <w:rPr>
          <w:b/>
          <w:noProof/>
          <w:lang w:eastAsia="ru-RU"/>
        </w:rPr>
        <w:drawing>
          <wp:inline distT="0" distB="0" distL="0" distR="0" wp14:anchorId="1511D0D6" wp14:editId="7004B4ED">
            <wp:extent cx="6570345" cy="4442940"/>
            <wp:effectExtent l="0" t="0" r="1905" b="0"/>
            <wp:docPr id="31" name="Рисунок 3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412A" w14:textId="49A4C417" w:rsidR="005644AF" w:rsidRDefault="005644AF" w:rsidP="00077EEA">
      <w:pPr>
        <w:jc w:val="center"/>
        <w:rPr>
          <w:b/>
          <w:noProof/>
          <w:lang w:eastAsia="ru-RU"/>
        </w:rPr>
      </w:pPr>
    </w:p>
    <w:p w14:paraId="510384C4" w14:textId="1FE0FAA0" w:rsidR="005644AF" w:rsidRPr="003B3264" w:rsidRDefault="005644AF" w:rsidP="00077EEA">
      <w:pPr>
        <w:jc w:val="center"/>
        <w:rPr>
          <w:b/>
          <w:noProof/>
          <w:lang w:eastAsia="ru-RU"/>
        </w:rPr>
      </w:pPr>
      <w:r w:rsidRPr="005644AF">
        <w:rPr>
          <w:b/>
          <w:noProof/>
          <w:lang w:eastAsia="ru-RU"/>
        </w:rPr>
        <w:drawing>
          <wp:inline distT="0" distB="0" distL="0" distR="0" wp14:anchorId="5B85AB98" wp14:editId="6D861D25">
            <wp:extent cx="6570345" cy="4295559"/>
            <wp:effectExtent l="0" t="0" r="1905" b="0"/>
            <wp:docPr id="32" name="Рисунок 3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4A14F6F" w14:textId="74E55159" w:rsidR="005B012C" w:rsidRDefault="005644AF" w:rsidP="003B3264">
      <w:pPr>
        <w:jc w:val="center"/>
        <w:rPr>
          <w:b/>
        </w:rPr>
      </w:pPr>
      <w:r w:rsidRPr="005644AF">
        <w:rPr>
          <w:b/>
          <w:noProof/>
          <w:lang w:eastAsia="ru-RU"/>
        </w:rPr>
        <w:drawing>
          <wp:inline distT="0" distB="0" distL="0" distR="0" wp14:anchorId="5BE85409" wp14:editId="1ECB6BA5">
            <wp:extent cx="6570056" cy="9144000"/>
            <wp:effectExtent l="0" t="0" r="2540" b="0"/>
            <wp:docPr id="33" name="Рисунок 33" descr="Z:\__УРЗП\04. Конкурентные процедуры\АУКЦИОНЫ\2018 год\Сергиево-Посадский м.р\ЗЕМЛЯ\АРЕНДА\АЗ-СП_18-1133\Документы\Документы объект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1133\Документы\Документы объекта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31" cy="91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9860" w14:textId="4B53C5ED" w:rsidR="005B012C" w:rsidRDefault="005644AF" w:rsidP="003B3264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1EDE4294" wp14:editId="20C08DFA">
            <wp:extent cx="6570345" cy="9296174"/>
            <wp:effectExtent l="0" t="0" r="1905" b="635"/>
            <wp:docPr id="34" name="Рисунок 34" descr="Z:\__УРЗП\04. Конкурентные процедуры\АУКЦИОНЫ\2018 год\Сергиево-Посадский м.р\ЗЕМЛЯ\АРЕНДА\АЗ-СП_18-1133\Документы\Документы объект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1133\Документы\Документы объекта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5550" w14:textId="1BDF504A" w:rsidR="005B012C" w:rsidRDefault="005644AF" w:rsidP="003B3264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3AA43978" wp14:editId="4A4BF151">
            <wp:extent cx="6570345" cy="9296174"/>
            <wp:effectExtent l="0" t="0" r="1905" b="635"/>
            <wp:docPr id="35" name="Рисунок 35" descr="Z:\__УРЗП\04. Конкурентные процедуры\АУКЦИОНЫ\2018 год\Сергиево-Посадский м.р\ЗЕМЛЯ\АРЕНДА\АЗ-СП_18-1133\Документы\Документы объект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1133\Документы\Документы объекта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46E9" w14:textId="2598FAFE" w:rsidR="005B012C" w:rsidRDefault="005644AF" w:rsidP="005644AF">
      <w:pPr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631FF85B" wp14:editId="7C62A1E6">
            <wp:extent cx="6570345" cy="9296174"/>
            <wp:effectExtent l="0" t="0" r="1905" b="635"/>
            <wp:docPr id="36" name="Рисунок 36" descr="Z:\__УРЗП\04. Конкурентные процедуры\АУКЦИОНЫ\2018 год\Сергиево-Посадский м.р\ЗЕМЛЯ\АРЕНДА\АЗ-СП_18-1133\Документы\Документы объект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1133\Документы\Документы объект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FCBF" w14:textId="61933F52" w:rsidR="005B012C" w:rsidRDefault="005644AF" w:rsidP="003B3264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50E99A7B" wp14:editId="3DB437C5">
            <wp:extent cx="6570345" cy="9296174"/>
            <wp:effectExtent l="0" t="0" r="1905" b="635"/>
            <wp:docPr id="37" name="Рисунок 37" descr="Z:\__УРЗП\04. Конкурентные процедуры\АУКЦИОНЫ\2018 год\Сергиево-Посадский м.р\ЗЕМЛЯ\АРЕНДА\АЗ-СП_18-1133\Документы\Документы объект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1133\Документы\Документы объект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7D900D3E" w14:textId="3382CCA0" w:rsidR="005B012C" w:rsidRDefault="005644AF" w:rsidP="00124233">
      <w:pPr>
        <w:jc w:val="center"/>
        <w:rPr>
          <w:b/>
        </w:rPr>
      </w:pPr>
      <w:r w:rsidRPr="005644AF">
        <w:rPr>
          <w:b/>
          <w:noProof/>
          <w:lang w:eastAsia="ru-RU"/>
        </w:rPr>
        <w:drawing>
          <wp:inline distT="0" distB="0" distL="0" distR="0" wp14:anchorId="72E6D037" wp14:editId="050654B5">
            <wp:extent cx="6570056" cy="9184944"/>
            <wp:effectExtent l="0" t="0" r="2540" b="0"/>
            <wp:docPr id="39" name="Рисунок 39" descr="Z:\__УРЗП\04. Конкурентные процедуры\АУКЦИОНЫ\2018 год\Сергиево-Посадский м.р\ЗЕМЛЯ\АРЕНДА\АЗ-СП_18-1133\Документы\Т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1133\Документы\Т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16" cy="91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3C61" w14:textId="11A9553F" w:rsidR="005B012C" w:rsidRDefault="005644AF" w:rsidP="00124233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536349D8" wp14:editId="521C0C7A">
            <wp:extent cx="6570345" cy="9296174"/>
            <wp:effectExtent l="0" t="0" r="1905" b="635"/>
            <wp:docPr id="40" name="Рисунок 40" descr="Z:\__УРЗП\04. Конкурентные процедуры\АУКЦИОНЫ\2018 год\Сергиево-Посадский м.р\ЗЕМЛЯ\АРЕНДА\АЗ-СП_18-1133\Документы\ТУ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1133\Документы\ТУ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75DA" w14:textId="69B7FD27" w:rsidR="005B012C" w:rsidRDefault="005644AF" w:rsidP="005644AF">
      <w:pPr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75CBC3C8" wp14:editId="2701688F">
            <wp:extent cx="6570345" cy="9296174"/>
            <wp:effectExtent l="0" t="0" r="1905" b="635"/>
            <wp:docPr id="42" name="Рисунок 42" descr="Z:\__УРЗП\04. Конкурентные процедуры\АУКЦИОНЫ\2018 год\Сергиево-Посадский м.р\ЗЕМЛЯ\АРЕНДА\АЗ-СП_18-1133\Документы\ТУ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1133\Документы\ТУ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0286" w14:textId="36A90882" w:rsidR="005B012C" w:rsidRDefault="005644AF" w:rsidP="00124233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4A431A41" wp14:editId="31021E43">
            <wp:extent cx="6570345" cy="9296174"/>
            <wp:effectExtent l="0" t="0" r="1905" b="635"/>
            <wp:docPr id="43" name="Рисунок 43" descr="Z:\__УРЗП\04. Конкурентные процедуры\АУКЦИОНЫ\2018 год\Сергиево-Посадский м.р\ЗЕМЛЯ\АРЕНДА\АЗ-СП_18-1133\Документы\ТУ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1133\Документы\ТУ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0E06" w14:textId="2FFFA9F5" w:rsidR="005B012C" w:rsidRDefault="005644AF" w:rsidP="005644AF">
      <w:pPr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225B3F90" wp14:editId="60CC7B82">
            <wp:extent cx="6570345" cy="9296174"/>
            <wp:effectExtent l="0" t="0" r="1905" b="635"/>
            <wp:docPr id="44" name="Рисунок 44" descr="Z:\__УРЗП\04. Конкурентные процедуры\АУКЦИОНЫ\2018 год\Сергиево-Посадский м.р\ЗЕМЛЯ\АРЕНДА\АЗ-СП_18-1133\Документы\Т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1133\Документы\Т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896D" w14:textId="7EEA06BF" w:rsidR="005B012C" w:rsidRDefault="005644AF" w:rsidP="00124233">
      <w:pPr>
        <w:jc w:val="center"/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2B9B56F2" wp14:editId="6FCAC089">
            <wp:extent cx="6570345" cy="9296174"/>
            <wp:effectExtent l="0" t="0" r="1905" b="635"/>
            <wp:docPr id="45" name="Рисунок 45" descr="Z:\__УРЗП\04. Конкурентные процедуры\АУКЦИОНЫ\2018 год\Сергиево-Посадский м.р\ЗЕМЛЯ\АРЕНДА\АЗ-СП_18-1133\Документы\Т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1133\Документы\Т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0E09" w14:textId="4B77B594" w:rsidR="005B012C" w:rsidRDefault="005644AF" w:rsidP="005644AF">
      <w:pPr>
        <w:rPr>
          <w:b/>
        </w:rPr>
      </w:pPr>
      <w:r w:rsidRPr="005644AF">
        <w:rPr>
          <w:b/>
          <w:noProof/>
          <w:lang w:eastAsia="ru-RU"/>
        </w:rPr>
        <w:lastRenderedPageBreak/>
        <w:drawing>
          <wp:inline distT="0" distB="0" distL="0" distR="0" wp14:anchorId="379B43DB" wp14:editId="776C7288">
            <wp:extent cx="6570345" cy="9296174"/>
            <wp:effectExtent l="0" t="0" r="1905" b="635"/>
            <wp:docPr id="46" name="Рисунок 46" descr="Z:\__УРЗП\04. Конкурентные процедуры\АУКЦИОНЫ\2018 год\Сергиево-Посадский м.р\ЗЕМЛЯ\АРЕНДА\АЗ-СП_18-1133\Документы\Т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1133\Документы\Т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AF66" w14:textId="028C8C15" w:rsidR="005B012C" w:rsidRDefault="00E576DF" w:rsidP="00124233">
      <w:pPr>
        <w:jc w:val="center"/>
        <w:rPr>
          <w:b/>
        </w:rPr>
      </w:pPr>
      <w:r w:rsidRPr="00E576DF">
        <w:rPr>
          <w:b/>
          <w:noProof/>
          <w:lang w:eastAsia="ru-RU"/>
        </w:rPr>
        <w:lastRenderedPageBreak/>
        <w:drawing>
          <wp:inline distT="0" distB="0" distL="0" distR="0" wp14:anchorId="66E6844D" wp14:editId="015424C4">
            <wp:extent cx="6570345" cy="9296174"/>
            <wp:effectExtent l="0" t="0" r="1905" b="635"/>
            <wp:docPr id="47" name="Рисунок 47" descr="Z:\__УРЗП\04. Конкурентные процедуры\АУКЦИОНЫ\2018 год\Сергиево-Посадский м.р\ЗЕМЛЯ\АРЕНДА\АЗ-СП_18-1133\Документы\Т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1133\Документы\Т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350C" w14:textId="08EF618C" w:rsidR="005B012C" w:rsidRDefault="00E576DF" w:rsidP="00124233">
      <w:pPr>
        <w:jc w:val="center"/>
        <w:rPr>
          <w:b/>
        </w:rPr>
      </w:pPr>
      <w:r w:rsidRPr="00E576DF">
        <w:rPr>
          <w:b/>
          <w:noProof/>
          <w:lang w:eastAsia="ru-RU"/>
        </w:rPr>
        <w:lastRenderedPageBreak/>
        <w:drawing>
          <wp:inline distT="0" distB="0" distL="0" distR="0" wp14:anchorId="1B8CDA67" wp14:editId="4B5F6F31">
            <wp:extent cx="6570345" cy="9296174"/>
            <wp:effectExtent l="0" t="0" r="1905" b="635"/>
            <wp:docPr id="48" name="Рисунок 48" descr="Z:\__УРЗП\04. Конкурентные процедуры\АУКЦИОНЫ\2018 год\Сергиево-Посадский м.р\ЗЕМЛЯ\АРЕНДА\АЗ-СП_18-1133\Документы\Т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1133\Документы\Т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7E28B68D" w14:textId="29E5A2F9" w:rsidR="00003095" w:rsidRPr="00E576DF" w:rsidRDefault="00E576DF" w:rsidP="00E576DF">
      <w:pPr>
        <w:ind w:left="80"/>
        <w:jc w:val="right"/>
        <w:rPr>
          <w:b/>
          <w:bCs/>
        </w:rPr>
      </w:pPr>
      <w:bookmarkStart w:id="120" w:name="bookmark0"/>
      <w:permStart w:id="687827452" w:edGrp="everyone"/>
      <w:r w:rsidRPr="00E576DF">
        <w:rPr>
          <w:b/>
          <w:bCs/>
        </w:rPr>
        <w:t>Проект договора аренды земельного участка</w:t>
      </w:r>
    </w:p>
    <w:bookmarkEnd w:id="120"/>
    <w:p w14:paraId="5F3FDA55" w14:textId="77777777" w:rsidR="00E576DF" w:rsidRPr="00197FE2" w:rsidRDefault="00E576DF" w:rsidP="00E576DF">
      <w:pPr>
        <w:ind w:left="80"/>
        <w:jc w:val="center"/>
        <w:rPr>
          <w:b/>
          <w:bCs/>
          <w:sz w:val="22"/>
          <w:szCs w:val="22"/>
        </w:rPr>
      </w:pPr>
    </w:p>
    <w:p w14:paraId="2FA7DD06" w14:textId="77777777" w:rsidR="00E576DF" w:rsidRPr="00197FE2" w:rsidRDefault="00E576DF" w:rsidP="00E576DF">
      <w:pPr>
        <w:ind w:left="8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ДОГОВОР АРЕНДЫ ЗЕМЕЛЬНОГО УЧАСТК</w:t>
      </w:r>
      <w:proofErr w:type="gramStart"/>
      <w:r w:rsidRPr="00197FE2">
        <w:rPr>
          <w:b/>
          <w:bCs/>
          <w:sz w:val="22"/>
          <w:szCs w:val="22"/>
        </w:rPr>
        <w:t>А(</w:t>
      </w:r>
      <w:proofErr w:type="gramEnd"/>
      <w:r w:rsidRPr="00197FE2">
        <w:rPr>
          <w:b/>
          <w:bCs/>
          <w:sz w:val="22"/>
          <w:szCs w:val="22"/>
        </w:rPr>
        <w:t>аукцион)</w:t>
      </w:r>
    </w:p>
    <w:p w14:paraId="55D70978" w14:textId="77777777" w:rsidR="00E576DF" w:rsidRPr="00197FE2" w:rsidRDefault="00E576DF" w:rsidP="00E576DF">
      <w:pPr>
        <w:ind w:left="8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№ ДЗ-____</w:t>
      </w:r>
    </w:p>
    <w:p w14:paraId="359315B7" w14:textId="77777777" w:rsidR="00E576DF" w:rsidRPr="00197FE2" w:rsidRDefault="00E576DF" w:rsidP="00E576DF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E576DF" w:rsidRPr="00197FE2" w14:paraId="58DA8C12" w14:textId="77777777" w:rsidTr="007C3698">
        <w:trPr>
          <w:trHeight w:val="321"/>
        </w:trPr>
        <w:tc>
          <w:tcPr>
            <w:tcW w:w="4871" w:type="dxa"/>
          </w:tcPr>
          <w:p w14:paraId="66B4CE24" w14:textId="77777777" w:rsidR="00E576DF" w:rsidRPr="00197FE2" w:rsidRDefault="00E576DF" w:rsidP="007C3698">
            <w:pPr>
              <w:snapToGrid w:val="0"/>
              <w:jc w:val="both"/>
              <w:rPr>
                <w:sz w:val="22"/>
                <w:szCs w:val="22"/>
              </w:rPr>
            </w:pPr>
            <w:r w:rsidRPr="00197FE2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15531EA" w14:textId="77777777" w:rsidR="00E576DF" w:rsidRPr="00197FE2" w:rsidRDefault="00E576DF" w:rsidP="007C3698">
            <w:pPr>
              <w:snapToGrid w:val="0"/>
              <w:jc w:val="both"/>
              <w:rPr>
                <w:sz w:val="22"/>
                <w:szCs w:val="22"/>
              </w:rPr>
            </w:pPr>
            <w:r w:rsidRPr="00197FE2">
              <w:rPr>
                <w:sz w:val="22"/>
                <w:szCs w:val="22"/>
              </w:rPr>
              <w:t xml:space="preserve">           «__»_______20__г.</w:t>
            </w:r>
          </w:p>
          <w:p w14:paraId="7C68BAFE" w14:textId="77777777" w:rsidR="00E576DF" w:rsidRPr="00197FE2" w:rsidRDefault="00E576DF" w:rsidP="007C3698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E576DF" w:rsidRPr="00197FE2" w14:paraId="29CE0B5C" w14:textId="77777777" w:rsidTr="007C3698">
        <w:trPr>
          <w:trHeight w:val="321"/>
        </w:trPr>
        <w:tc>
          <w:tcPr>
            <w:tcW w:w="4871" w:type="dxa"/>
          </w:tcPr>
          <w:p w14:paraId="533C7AA9" w14:textId="77777777" w:rsidR="00E576DF" w:rsidRPr="00197FE2" w:rsidRDefault="00E576DF" w:rsidP="007C3698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523A835B" w14:textId="77777777" w:rsidR="00E576DF" w:rsidRPr="00197FE2" w:rsidRDefault="00E576DF" w:rsidP="007C3698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0967EF8" w14:textId="77777777" w:rsidR="00E576DF" w:rsidRPr="00197FE2" w:rsidRDefault="00E576DF" w:rsidP="00E576DF">
      <w:pPr>
        <w:jc w:val="both"/>
        <w:rPr>
          <w:sz w:val="22"/>
          <w:szCs w:val="22"/>
        </w:rPr>
      </w:pPr>
      <w:r w:rsidRPr="00197FE2">
        <w:rPr>
          <w:b/>
          <w:sz w:val="22"/>
          <w:szCs w:val="22"/>
        </w:rPr>
        <w:t>АРЕНДОДАТЕЛЬ</w:t>
      </w:r>
      <w:r w:rsidRPr="00197FE2">
        <w:rPr>
          <w:sz w:val="22"/>
          <w:szCs w:val="22"/>
        </w:rPr>
        <w:t xml:space="preserve"> Администрация </w:t>
      </w:r>
      <w:r w:rsidRPr="00197FE2">
        <w:rPr>
          <w:noProof/>
          <w:sz w:val="22"/>
          <w:szCs w:val="22"/>
        </w:rPr>
        <w:t>Сергиево-Посадского муниципального района</w:t>
      </w:r>
      <w:r w:rsidRPr="00197FE2">
        <w:rPr>
          <w:sz w:val="22"/>
          <w:szCs w:val="22"/>
        </w:rPr>
        <w:t xml:space="preserve"> (</w:t>
      </w:r>
      <w:r w:rsidRPr="00197FE2">
        <w:rPr>
          <w:snapToGrid w:val="0"/>
          <w:sz w:val="22"/>
          <w:szCs w:val="22"/>
        </w:rPr>
        <w:t xml:space="preserve">ИНН </w:t>
      </w:r>
      <w:r w:rsidRPr="00197FE2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197FE2">
        <w:rPr>
          <w:spacing w:val="-3"/>
          <w:sz w:val="22"/>
          <w:szCs w:val="22"/>
        </w:rPr>
        <w:t xml:space="preserve"> </w:t>
      </w:r>
      <w:r w:rsidRPr="00197FE2">
        <w:rPr>
          <w:sz w:val="22"/>
          <w:szCs w:val="22"/>
        </w:rPr>
        <w:t xml:space="preserve">в лице </w:t>
      </w:r>
      <w:proofErr w:type="gramStart"/>
      <w:r w:rsidRPr="00197FE2">
        <w:rPr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197FE2">
        <w:rPr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</w:t>
      </w:r>
      <w:r w:rsidRPr="00197FE2">
        <w:rPr>
          <w:sz w:val="22"/>
          <w:szCs w:val="22"/>
          <w:lang w:eastAsia="ar-SA"/>
        </w:rPr>
        <w:t>от 17.02.2017г №06-РГ,</w:t>
      </w:r>
    </w:p>
    <w:p w14:paraId="0891D2EE" w14:textId="77777777" w:rsidR="00E576DF" w:rsidRPr="00197FE2" w:rsidRDefault="00E576DF" w:rsidP="00E576DF">
      <w:pPr>
        <w:jc w:val="both"/>
        <w:rPr>
          <w:iCs/>
          <w:sz w:val="22"/>
          <w:szCs w:val="22"/>
        </w:rPr>
      </w:pPr>
      <w:r w:rsidRPr="00197FE2">
        <w:rPr>
          <w:b/>
          <w:iCs/>
          <w:sz w:val="22"/>
          <w:szCs w:val="22"/>
        </w:rPr>
        <w:t>АРЕНДАТОР</w:t>
      </w:r>
      <w:r w:rsidRPr="00197FE2">
        <w:rPr>
          <w:iCs/>
          <w:sz w:val="22"/>
          <w:szCs w:val="22"/>
        </w:rPr>
        <w:t>_______________________________________________________</w:t>
      </w:r>
      <w:r w:rsidRPr="00197FE2">
        <w:rPr>
          <w:sz w:val="22"/>
          <w:szCs w:val="22"/>
        </w:rPr>
        <w:t>),</w:t>
      </w:r>
      <w:r w:rsidRPr="00197FE2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</w:t>
      </w:r>
      <w:proofErr w:type="gramStart"/>
      <w:r w:rsidRPr="00197FE2">
        <w:rPr>
          <w:iCs/>
          <w:sz w:val="22"/>
          <w:szCs w:val="22"/>
        </w:rPr>
        <w:t>,(</w:t>
      </w:r>
      <w:proofErr w:type="gramEnd"/>
      <w:r w:rsidRPr="00197FE2">
        <w:rPr>
          <w:iCs/>
          <w:sz w:val="22"/>
          <w:szCs w:val="22"/>
        </w:rPr>
        <w:t>далее – Договор) о нижеследующем.</w:t>
      </w:r>
    </w:p>
    <w:p w14:paraId="5D5597FA" w14:textId="77777777" w:rsidR="00E576DF" w:rsidRPr="00197FE2" w:rsidRDefault="00E576DF" w:rsidP="00E576DF">
      <w:pPr>
        <w:ind w:firstLine="284"/>
        <w:jc w:val="both"/>
        <w:rPr>
          <w:iCs/>
          <w:sz w:val="22"/>
          <w:szCs w:val="22"/>
        </w:rPr>
      </w:pPr>
    </w:p>
    <w:p w14:paraId="37B42F68" w14:textId="77777777" w:rsidR="00E576DF" w:rsidRPr="00197FE2" w:rsidRDefault="00E576DF" w:rsidP="00E576DF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 xml:space="preserve">Предмет Договора </w:t>
      </w:r>
    </w:p>
    <w:p w14:paraId="168B7D9A" w14:textId="77777777" w:rsidR="00E576DF" w:rsidRPr="00197FE2" w:rsidRDefault="00E576DF" w:rsidP="00E576DF">
      <w:pPr>
        <w:numPr>
          <w:ilvl w:val="1"/>
          <w:numId w:val="26"/>
        </w:numPr>
        <w:tabs>
          <w:tab w:val="left" w:pos="-142"/>
        </w:tabs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50:05:0040246:42, расположенный по адресу: Московская область, р-н Сергиево-Посадский район, </w:t>
      </w:r>
      <w:proofErr w:type="gramStart"/>
      <w:r w:rsidRPr="00197FE2">
        <w:rPr>
          <w:sz w:val="22"/>
          <w:szCs w:val="22"/>
        </w:rPr>
        <w:t>г</w:t>
      </w:r>
      <w:proofErr w:type="gramEnd"/>
      <w:r w:rsidRPr="00197FE2">
        <w:rPr>
          <w:sz w:val="22"/>
          <w:szCs w:val="22"/>
        </w:rPr>
        <w:t xml:space="preserve"> Сергиев Посад, </w:t>
      </w:r>
      <w:proofErr w:type="spellStart"/>
      <w:r w:rsidRPr="00197FE2">
        <w:rPr>
          <w:sz w:val="22"/>
          <w:szCs w:val="22"/>
        </w:rPr>
        <w:t>мкр</w:t>
      </w:r>
      <w:proofErr w:type="spellEnd"/>
      <w:r w:rsidRPr="00197FE2">
        <w:rPr>
          <w:sz w:val="22"/>
          <w:szCs w:val="22"/>
        </w:rPr>
        <w:t xml:space="preserve">. </w:t>
      </w:r>
      <w:proofErr w:type="spellStart"/>
      <w:r w:rsidRPr="00197FE2">
        <w:rPr>
          <w:sz w:val="22"/>
          <w:szCs w:val="22"/>
        </w:rPr>
        <w:t>Семхоз</w:t>
      </w:r>
      <w:proofErr w:type="spellEnd"/>
      <w:r w:rsidRPr="00197FE2">
        <w:rPr>
          <w:sz w:val="22"/>
          <w:szCs w:val="22"/>
        </w:rPr>
        <w:t xml:space="preserve">, </w:t>
      </w:r>
      <w:proofErr w:type="spellStart"/>
      <w:r w:rsidRPr="00197FE2">
        <w:rPr>
          <w:sz w:val="22"/>
          <w:szCs w:val="22"/>
        </w:rPr>
        <w:t>пер</w:t>
      </w:r>
      <w:proofErr w:type="gramStart"/>
      <w:r w:rsidRPr="00197FE2">
        <w:rPr>
          <w:sz w:val="22"/>
          <w:szCs w:val="22"/>
        </w:rPr>
        <w:t>.О</w:t>
      </w:r>
      <w:proofErr w:type="gramEnd"/>
      <w:r w:rsidRPr="00197FE2">
        <w:rPr>
          <w:sz w:val="22"/>
          <w:szCs w:val="22"/>
        </w:rPr>
        <w:t>реховый</w:t>
      </w:r>
      <w:proofErr w:type="spellEnd"/>
      <w:r w:rsidRPr="00197FE2">
        <w:rPr>
          <w:sz w:val="22"/>
          <w:szCs w:val="22"/>
        </w:rPr>
        <w:t xml:space="preserve">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1200 </w:t>
      </w:r>
      <w:proofErr w:type="spellStart"/>
      <w:r w:rsidRPr="00197FE2">
        <w:rPr>
          <w:sz w:val="22"/>
          <w:szCs w:val="22"/>
        </w:rPr>
        <w:t>кв.м</w:t>
      </w:r>
      <w:proofErr w:type="spellEnd"/>
      <w:r w:rsidRPr="00197FE2">
        <w:rPr>
          <w:sz w:val="22"/>
          <w:szCs w:val="22"/>
        </w:rPr>
        <w:t>.(далее – Участок).</w:t>
      </w:r>
    </w:p>
    <w:p w14:paraId="005E481A" w14:textId="77777777" w:rsidR="00E576DF" w:rsidRPr="00197FE2" w:rsidRDefault="00E576DF" w:rsidP="00E576DF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197FE2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197FE2">
        <w:rPr>
          <w:b/>
          <w:sz w:val="22"/>
          <w:szCs w:val="22"/>
        </w:rPr>
        <w:t xml:space="preserve"> </w:t>
      </w:r>
      <w:r w:rsidRPr="00197FE2">
        <w:rPr>
          <w:sz w:val="22"/>
          <w:szCs w:val="22"/>
        </w:rPr>
        <w:t>для ведения личного подсобного хозяйства.</w:t>
      </w:r>
    </w:p>
    <w:p w14:paraId="3C00C80A" w14:textId="77777777" w:rsidR="00E576DF" w:rsidRPr="00197FE2" w:rsidRDefault="00E576DF" w:rsidP="00E576DF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197FE2">
        <w:rPr>
          <w:sz w:val="22"/>
          <w:szCs w:val="22"/>
        </w:rPr>
        <w:t>Участок свободен от строений.</w:t>
      </w:r>
    </w:p>
    <w:p w14:paraId="05070320" w14:textId="77777777" w:rsidR="00E576DF" w:rsidRDefault="00E576DF" w:rsidP="00E576DF">
      <w:pPr>
        <w:numPr>
          <w:ilvl w:val="1"/>
          <w:numId w:val="26"/>
        </w:numPr>
        <w:tabs>
          <w:tab w:val="left" w:pos="0"/>
        </w:tabs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Сведения об ограничениях (обременениях) прав на </w:t>
      </w:r>
      <w:r>
        <w:rPr>
          <w:sz w:val="22"/>
          <w:szCs w:val="22"/>
        </w:rPr>
        <w:t>У</w:t>
      </w:r>
      <w:r w:rsidRPr="00197FE2">
        <w:rPr>
          <w:sz w:val="22"/>
          <w:szCs w:val="22"/>
        </w:rPr>
        <w:t>часток: отсутствуют</w:t>
      </w:r>
      <w:r>
        <w:rPr>
          <w:sz w:val="22"/>
          <w:szCs w:val="22"/>
        </w:rPr>
        <w:t>.</w:t>
      </w:r>
    </w:p>
    <w:p w14:paraId="790F9C2B" w14:textId="77777777" w:rsidR="00E576DF" w:rsidRPr="00197FE2" w:rsidRDefault="00E576DF" w:rsidP="00E576DF">
      <w:pPr>
        <w:tabs>
          <w:tab w:val="left" w:pos="0"/>
        </w:tabs>
        <w:ind w:left="284"/>
        <w:jc w:val="both"/>
        <w:rPr>
          <w:sz w:val="22"/>
          <w:szCs w:val="22"/>
        </w:rPr>
      </w:pPr>
    </w:p>
    <w:p w14:paraId="66E70AA4" w14:textId="77777777" w:rsidR="00E576DF" w:rsidRPr="00197FE2" w:rsidRDefault="00E576DF" w:rsidP="00E576DF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Срок Договора</w:t>
      </w:r>
    </w:p>
    <w:p w14:paraId="48901A82" w14:textId="77777777" w:rsidR="00E576DF" w:rsidRPr="00197FE2" w:rsidRDefault="00E576DF" w:rsidP="00E576DF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Договор аренды Участка устанавливается на </w:t>
      </w:r>
      <w:r w:rsidRPr="00197FE2">
        <w:rPr>
          <w:b/>
          <w:sz w:val="22"/>
          <w:szCs w:val="22"/>
        </w:rPr>
        <w:t>20</w:t>
      </w:r>
      <w:r w:rsidRPr="00197FE2">
        <w:rPr>
          <w:sz w:val="22"/>
          <w:szCs w:val="22"/>
        </w:rPr>
        <w:t xml:space="preserve"> </w:t>
      </w:r>
      <w:r w:rsidRPr="00197FE2">
        <w:rPr>
          <w:b/>
          <w:sz w:val="22"/>
          <w:szCs w:val="22"/>
        </w:rPr>
        <w:t>(двадцать) лет</w:t>
      </w:r>
      <w:r w:rsidRPr="00197FE2">
        <w:rPr>
          <w:sz w:val="22"/>
          <w:szCs w:val="22"/>
        </w:rPr>
        <w:t xml:space="preserve">, </w:t>
      </w:r>
      <w:proofErr w:type="gramStart"/>
      <w:r w:rsidRPr="00197FE2">
        <w:rPr>
          <w:sz w:val="22"/>
          <w:szCs w:val="22"/>
        </w:rPr>
        <w:t>с даты передачи</w:t>
      </w:r>
      <w:proofErr w:type="gramEnd"/>
      <w:r w:rsidRPr="00197FE2">
        <w:rPr>
          <w:sz w:val="22"/>
          <w:szCs w:val="22"/>
        </w:rPr>
        <w:t xml:space="preserve"> Участка по акту приема-передачи.</w:t>
      </w:r>
    </w:p>
    <w:p w14:paraId="5B55BA67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2DCDEB5" w14:textId="77777777" w:rsidR="00E576DF" w:rsidRPr="00F14648" w:rsidRDefault="00E576DF" w:rsidP="00E576DF">
      <w:pPr>
        <w:tabs>
          <w:tab w:val="left" w:pos="859"/>
        </w:tabs>
        <w:ind w:firstLine="567"/>
      </w:pPr>
      <w:r>
        <w:rPr>
          <w:sz w:val="22"/>
          <w:szCs w:val="22"/>
        </w:rPr>
        <w:t xml:space="preserve">2.2. </w:t>
      </w:r>
      <w:r>
        <w:t>У</w:t>
      </w:r>
      <w:r w:rsidRPr="00F14648">
        <w:t>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E587EB2" w14:textId="18280375" w:rsidR="00E576DF" w:rsidRPr="00897270" w:rsidRDefault="00E576DF" w:rsidP="00E576DF">
      <w:pPr>
        <w:tabs>
          <w:tab w:val="left" w:pos="859"/>
        </w:tabs>
        <w:ind w:firstLine="567"/>
      </w:pPr>
      <w:r>
        <w:rPr>
          <w:sz w:val="22"/>
          <w:szCs w:val="22"/>
        </w:rPr>
        <w:t>2.</w:t>
      </w:r>
      <w:r w:rsidR="00417FB4">
        <w:rPr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 w:rsidRPr="00897270">
        <w:t>Договор подлежит государственной регистрации в установленном законодательством Российской Федерации порядке.</w:t>
      </w:r>
    </w:p>
    <w:p w14:paraId="540174AB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</w:p>
    <w:p w14:paraId="56E59438" w14:textId="77777777" w:rsidR="00E576DF" w:rsidRPr="00197FE2" w:rsidRDefault="00E576DF" w:rsidP="00E576DF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Размер и условия внесения арендной платы</w:t>
      </w:r>
    </w:p>
    <w:p w14:paraId="407408DA" w14:textId="77777777" w:rsidR="00E576DF" w:rsidRPr="00197FE2" w:rsidRDefault="00E576DF" w:rsidP="00E576DF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proofErr w:type="gramStart"/>
      <w:r w:rsidRPr="00197FE2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197FE2">
        <w:rPr>
          <w:b/>
          <w:iCs/>
          <w:sz w:val="22"/>
          <w:szCs w:val="22"/>
        </w:rPr>
        <w:t xml:space="preserve">годовая </w:t>
      </w:r>
      <w:r w:rsidRPr="00197FE2">
        <w:rPr>
          <w:b/>
          <w:sz w:val="22"/>
          <w:szCs w:val="22"/>
        </w:rPr>
        <w:t>арендная плата составляет _________________руб.</w:t>
      </w:r>
      <w:r w:rsidRPr="00197FE2">
        <w:rPr>
          <w:sz w:val="22"/>
          <w:szCs w:val="22"/>
        </w:rPr>
        <w:t xml:space="preserve"> (________________________________________________________________</w:t>
      </w:r>
      <w:proofErr w:type="gramEnd"/>
    </w:p>
    <w:p w14:paraId="3E846B3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197FE2">
        <w:rPr>
          <w:sz w:val="22"/>
          <w:szCs w:val="22"/>
        </w:rPr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14:paraId="7912C70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06AE090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7F35DFFB" w14:textId="7F7F45E3" w:rsidR="00E576DF" w:rsidRPr="00197FE2" w:rsidRDefault="001214EF" w:rsidP="00E576DF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 xml:space="preserve">В арендную плату Участка </w:t>
      </w:r>
      <w:r w:rsidR="00E576DF" w:rsidRPr="00197FE2">
        <w:rPr>
          <w:sz w:val="22"/>
          <w:szCs w:val="22"/>
        </w:rPr>
        <w:t xml:space="preserve">включен задаток, внесенный Арендатором Организатору торгов в соответствии с извещением о проведении торгов. </w:t>
      </w:r>
      <w:r w:rsidR="00E576DF" w:rsidRPr="00197FE2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="00E576DF" w:rsidRPr="00197FE2">
        <w:rPr>
          <w:sz w:val="22"/>
          <w:szCs w:val="22"/>
        </w:rPr>
        <w:t>.</w:t>
      </w:r>
    </w:p>
    <w:p w14:paraId="50DEA10F" w14:textId="77777777" w:rsidR="00E576DF" w:rsidRPr="00197FE2" w:rsidRDefault="00E576DF" w:rsidP="00E576DF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197FE2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197FE2">
        <w:rPr>
          <w:b/>
          <w:snapToGrid w:val="0"/>
          <w:sz w:val="22"/>
          <w:szCs w:val="22"/>
        </w:rPr>
        <w:t>Реквизиты указываются с учетом расположения ЗУ на территории района или города</w:t>
      </w:r>
      <w:r w:rsidRPr="00197FE2">
        <w:rPr>
          <w:snapToGrid w:val="0"/>
          <w:sz w:val="22"/>
          <w:szCs w:val="22"/>
        </w:rPr>
        <w:t>).</w:t>
      </w:r>
    </w:p>
    <w:p w14:paraId="07D5A67A" w14:textId="77777777" w:rsidR="00E576DF" w:rsidRDefault="00E576DF" w:rsidP="00E576DF">
      <w:pPr>
        <w:ind w:firstLine="709"/>
      </w:pPr>
      <w:r w:rsidRPr="00197FE2">
        <w:rPr>
          <w:sz w:val="22"/>
          <w:szCs w:val="22"/>
        </w:rPr>
        <w:t>3.4.</w:t>
      </w:r>
      <w:r w:rsidRPr="00197FE2">
        <w:t xml:space="preserve"> </w:t>
      </w:r>
      <w:r>
        <w:t>Обязательство по оплате арендной</w:t>
      </w:r>
      <w:r w:rsidRPr="00F14648">
        <w:t xml:space="preserve"> плат</w:t>
      </w:r>
      <w:r>
        <w:t>ы</w:t>
      </w:r>
      <w:r w:rsidRPr="00F14648">
        <w:t xml:space="preserve"> </w:t>
      </w:r>
      <w:r>
        <w:t>возникает с момента подписания акта приема-передачи земельного участка (п. 2.2. настоящего договора).</w:t>
      </w:r>
    </w:p>
    <w:p w14:paraId="2A604A9F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197FE2">
        <w:rPr>
          <w:sz w:val="22"/>
          <w:szCs w:val="22"/>
        </w:rPr>
        <w:t>3.5. Арендная плата вносится Арендатором в полном объеме ежемесячно в сумме ________ руб</w:t>
      </w:r>
      <w:r>
        <w:rPr>
          <w:sz w:val="22"/>
          <w:szCs w:val="22"/>
        </w:rPr>
        <w:t xml:space="preserve">. </w:t>
      </w:r>
      <w:r w:rsidRPr="00197FE2">
        <w:rPr>
          <w:sz w:val="22"/>
          <w:szCs w:val="22"/>
        </w:rPr>
        <w:t>не позднее 10 числа текущего месяца.</w:t>
      </w:r>
    </w:p>
    <w:p w14:paraId="4B1B875C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7A24A6D7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3.6. Обязательство по внесению арендной платы считается исполненным </w:t>
      </w:r>
      <w:proofErr w:type="gramStart"/>
      <w:r w:rsidRPr="00197FE2">
        <w:rPr>
          <w:sz w:val="22"/>
          <w:szCs w:val="22"/>
        </w:rPr>
        <w:t>с даты поступления</w:t>
      </w:r>
      <w:proofErr w:type="gramEnd"/>
      <w:r w:rsidRPr="00197FE2">
        <w:rPr>
          <w:sz w:val="22"/>
          <w:szCs w:val="22"/>
        </w:rPr>
        <w:t xml:space="preserve">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</w:t>
      </w:r>
      <w:proofErr w:type="gramStart"/>
      <w:r w:rsidRPr="00197FE2">
        <w:rPr>
          <w:sz w:val="22"/>
          <w:szCs w:val="22"/>
        </w:rPr>
        <w:t>контроля за</w:t>
      </w:r>
      <w:proofErr w:type="gramEnd"/>
      <w:r w:rsidRPr="00197FE2">
        <w:rPr>
          <w:sz w:val="22"/>
          <w:szCs w:val="22"/>
        </w:rPr>
        <w:t xml:space="preserve"> полнотой и своевременностью внесения арендной платы.</w:t>
      </w:r>
    </w:p>
    <w:p w14:paraId="6B217ED0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F0AE360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FC1D6C7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</w:t>
      </w:r>
      <w:proofErr w:type="gramStart"/>
      <w:r w:rsidRPr="00197FE2">
        <w:rPr>
          <w:sz w:val="22"/>
          <w:szCs w:val="22"/>
        </w:rPr>
        <w:t>с даты поступления</w:t>
      </w:r>
      <w:proofErr w:type="gramEnd"/>
      <w:r w:rsidRPr="00197FE2">
        <w:rPr>
          <w:sz w:val="22"/>
          <w:szCs w:val="22"/>
        </w:rPr>
        <w:t xml:space="preserve"> почтового отправления в почтовое отделение по месту нахождения Арендатора.</w:t>
      </w:r>
    </w:p>
    <w:p w14:paraId="2A5988B4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47DE3742" w14:textId="77777777" w:rsidR="00E576DF" w:rsidRPr="00197FE2" w:rsidRDefault="00E576DF" w:rsidP="00E576DF">
      <w:pPr>
        <w:spacing w:after="24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32FABEF6" w14:textId="77777777" w:rsidR="00E576DF" w:rsidRPr="00197FE2" w:rsidRDefault="00E576DF" w:rsidP="00E576DF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Права и обязанности Сторон</w:t>
      </w:r>
    </w:p>
    <w:p w14:paraId="587CB0FE" w14:textId="77777777" w:rsidR="00E576DF" w:rsidRPr="00197FE2" w:rsidRDefault="00E576DF" w:rsidP="00E576D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>4.1. Арендодатель имеет право:</w:t>
      </w:r>
    </w:p>
    <w:p w14:paraId="429EE10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2AD04F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59864495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0F01F8D3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59B3715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40F393E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6713F349" w14:textId="77777777" w:rsidR="00E576DF" w:rsidRPr="00197FE2" w:rsidRDefault="00E576DF" w:rsidP="00E576DF">
      <w:pPr>
        <w:autoSpaceDE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а) </w:t>
      </w:r>
      <w:proofErr w:type="gramStart"/>
      <w:r w:rsidRPr="00197FE2">
        <w:rPr>
          <w:sz w:val="22"/>
          <w:szCs w:val="22"/>
        </w:rPr>
        <w:t>не внесения</w:t>
      </w:r>
      <w:proofErr w:type="gramEnd"/>
      <w:r w:rsidRPr="00197FE2">
        <w:rPr>
          <w:sz w:val="22"/>
          <w:szCs w:val="22"/>
        </w:rPr>
        <w:t xml:space="preserve">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197FE2">
          <w:rPr>
            <w:sz w:val="22"/>
            <w:szCs w:val="22"/>
          </w:rPr>
          <w:t>3</w:t>
        </w:r>
      </w:hyperlink>
      <w:r w:rsidRPr="00197FE2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036929B7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471FE0F" w14:textId="77777777" w:rsidR="00E576DF" w:rsidRPr="00197FE2" w:rsidRDefault="00E576DF" w:rsidP="00E576D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97FE2">
        <w:rPr>
          <w:sz w:val="22"/>
          <w:szCs w:val="22"/>
        </w:rPr>
        <w:lastRenderedPageBreak/>
        <w:t xml:space="preserve">    в) использования Участка способами, приводящими к его порче;</w:t>
      </w:r>
    </w:p>
    <w:p w14:paraId="542C8893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4B80447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д</w:t>
      </w:r>
      <w:proofErr w:type="gramStart"/>
      <w:r w:rsidRPr="00197FE2">
        <w:rPr>
          <w:sz w:val="22"/>
          <w:szCs w:val="22"/>
        </w:rPr>
        <w:t>)</w:t>
      </w:r>
      <w:proofErr w:type="spellStart"/>
      <w:r w:rsidRPr="00197FE2">
        <w:rPr>
          <w:sz w:val="22"/>
          <w:szCs w:val="22"/>
        </w:rPr>
        <w:t>н</w:t>
      </w:r>
      <w:proofErr w:type="gramEnd"/>
      <w:r w:rsidRPr="00197FE2">
        <w:rPr>
          <w:sz w:val="22"/>
          <w:szCs w:val="22"/>
        </w:rPr>
        <w:t>еустранения</w:t>
      </w:r>
      <w:proofErr w:type="spellEnd"/>
      <w:r w:rsidRPr="00197FE2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2CEA97A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е) </w:t>
      </w:r>
      <w:proofErr w:type="spellStart"/>
      <w:r w:rsidRPr="00197FE2">
        <w:rPr>
          <w:sz w:val="22"/>
          <w:szCs w:val="22"/>
        </w:rPr>
        <w:t>неосвоения</w:t>
      </w:r>
      <w:proofErr w:type="spellEnd"/>
      <w:r w:rsidRPr="00197FE2">
        <w:rPr>
          <w:sz w:val="22"/>
          <w:szCs w:val="22"/>
        </w:rPr>
        <w:t xml:space="preserve"> Участка в течение 3 (трех) лет </w:t>
      </w:r>
      <w:proofErr w:type="gramStart"/>
      <w:r w:rsidRPr="00197FE2">
        <w:rPr>
          <w:sz w:val="22"/>
          <w:szCs w:val="22"/>
        </w:rPr>
        <w:t>с даты передачи</w:t>
      </w:r>
      <w:proofErr w:type="gramEnd"/>
      <w:r w:rsidRPr="00197FE2">
        <w:rPr>
          <w:sz w:val="22"/>
          <w:szCs w:val="22"/>
        </w:rPr>
        <w:t xml:space="preserve"> участка Арендатору по акту приема-передачи;</w:t>
      </w:r>
    </w:p>
    <w:p w14:paraId="1D485B8E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ж) изъятия Участка для государственных или муниципальных нужд;</w:t>
      </w:r>
    </w:p>
    <w:p w14:paraId="7BED0CD5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01234B3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и) 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657C9177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76E56548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л) по иным основаниям, предусмотренным законодательством.</w:t>
      </w:r>
    </w:p>
    <w:p w14:paraId="596B804D" w14:textId="77777777" w:rsidR="00E576DF" w:rsidRPr="00197FE2" w:rsidRDefault="00E576DF" w:rsidP="00E576DF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0C2601A3" w14:textId="77777777" w:rsidR="00E576DF" w:rsidRPr="00197FE2" w:rsidRDefault="00E576DF" w:rsidP="00E576D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>4.2. Арендодатель обязан:</w:t>
      </w:r>
    </w:p>
    <w:p w14:paraId="291980C4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4.2.1. Выполнять в полном объеме все условия Договора.</w:t>
      </w:r>
    </w:p>
    <w:p w14:paraId="526D9BA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1F9DF5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79FAD05E" w14:textId="77777777" w:rsidR="00E576DF" w:rsidRPr="00197FE2" w:rsidRDefault="00E576DF" w:rsidP="00E576DF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2618A155" w14:textId="77777777" w:rsidR="00E576DF" w:rsidRPr="00197FE2" w:rsidRDefault="00E576DF" w:rsidP="00E576D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>4.3. Арендатор имеет право:</w:t>
      </w:r>
    </w:p>
    <w:p w14:paraId="19F20509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74B7E4DC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4.3.2. Возводить с соблюдением правил землепользования и застройки здания, строения, сооружения в соответствии с целью, указанной в </w:t>
      </w:r>
      <w:proofErr w:type="gramStart"/>
      <w:r w:rsidRPr="00197FE2">
        <w:rPr>
          <w:sz w:val="22"/>
          <w:szCs w:val="22"/>
        </w:rPr>
        <w:t>п</w:t>
      </w:r>
      <w:proofErr w:type="gramEnd"/>
      <w:r w:rsidRPr="00197FE2">
        <w:rPr>
          <w:sz w:val="22"/>
          <w:szCs w:val="22"/>
        </w:rPr>
        <w:t xml:space="preserve">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4DD3CDC6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4.3.3.</w:t>
      </w:r>
      <w:r w:rsidRPr="00197FE2">
        <w:rPr>
          <w:b/>
          <w:sz w:val="22"/>
          <w:szCs w:val="22"/>
        </w:rPr>
        <w:t xml:space="preserve"> </w:t>
      </w:r>
      <w:r w:rsidRPr="00197FE2">
        <w:rPr>
          <w:sz w:val="22"/>
          <w:szCs w:val="22"/>
        </w:rPr>
        <w:t>Сдавать Участок в субаренду при условии письменного уведомления Арендодателя.</w:t>
      </w:r>
    </w:p>
    <w:p w14:paraId="5189F687" w14:textId="77777777" w:rsidR="00E576DF" w:rsidRPr="00197FE2" w:rsidRDefault="00E576DF" w:rsidP="00E576DF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4.3.4</w:t>
      </w:r>
      <w:r>
        <w:rPr>
          <w:sz w:val="22"/>
          <w:szCs w:val="22"/>
        </w:rPr>
        <w:t xml:space="preserve">. </w:t>
      </w:r>
      <w:r w:rsidRPr="00197FE2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</w:t>
      </w:r>
      <w:proofErr w:type="gramStart"/>
      <w:r w:rsidRPr="00197FE2">
        <w:rPr>
          <w:sz w:val="22"/>
          <w:szCs w:val="22"/>
        </w:rPr>
        <w:t>а(</w:t>
      </w:r>
      <w:proofErr w:type="gramEnd"/>
      <w:r w:rsidRPr="00197FE2">
        <w:rPr>
          <w:sz w:val="22"/>
          <w:szCs w:val="22"/>
        </w:rPr>
        <w:t>товарищества) в пределах срока Договора при условии письменного уведомления Арендодателя.</w:t>
      </w:r>
    </w:p>
    <w:p w14:paraId="34C36B77" w14:textId="77777777" w:rsidR="00E576DF" w:rsidRPr="00197FE2" w:rsidRDefault="00E576DF" w:rsidP="00E576DF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>4.4. Арендатор обязан:</w:t>
      </w:r>
    </w:p>
    <w:p w14:paraId="47FE8694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4.4.1. Выполнять в полном объеме все условия настоящего Договора.</w:t>
      </w:r>
    </w:p>
    <w:p w14:paraId="0A7DA726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118205F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42ABDA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36BB687F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4.4.5. Принять Участок по акту приема-передачи.</w:t>
      </w:r>
    </w:p>
    <w:p w14:paraId="4EA49106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1A5C788F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6889D69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AF989F7" w14:textId="77777777" w:rsidR="00E576DF" w:rsidRPr="00197FE2" w:rsidRDefault="00E576DF" w:rsidP="00E576DF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22E83E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lastRenderedPageBreak/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6D87E19A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0E6CE3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1825586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017AFFA" w14:textId="77777777" w:rsidR="00E576DF" w:rsidRPr="00197FE2" w:rsidRDefault="00E576DF" w:rsidP="00E576DF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7C6C970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02A94D5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C9C7327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28FA711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AD1D102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E4BF60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32AE64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4.4.19. </w:t>
      </w:r>
      <w:proofErr w:type="gramStart"/>
      <w:r w:rsidRPr="00197FE2">
        <w:rPr>
          <w:sz w:val="22"/>
          <w:szCs w:val="22"/>
        </w:rPr>
        <w:t>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  <w:proofErr w:type="gramEnd"/>
    </w:p>
    <w:p w14:paraId="2FD1FDCD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2602758B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76427B1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197FE2">
        <w:rPr>
          <w:sz w:val="22"/>
          <w:szCs w:val="22"/>
        </w:rPr>
        <w:t xml:space="preserve">4.4.22. Письменно сообщить Арендодателю не </w:t>
      </w:r>
      <w:proofErr w:type="gramStart"/>
      <w:r w:rsidRPr="00197FE2">
        <w:rPr>
          <w:sz w:val="22"/>
          <w:szCs w:val="22"/>
        </w:rPr>
        <w:t>позднее</w:t>
      </w:r>
      <w:proofErr w:type="gramEnd"/>
      <w:r w:rsidRPr="00197FE2">
        <w:rPr>
          <w:sz w:val="22"/>
          <w:szCs w:val="22"/>
        </w:rPr>
        <w:t xml:space="preserve"> чем за 3 (три) месяца о предстоящем освобождении Участка в связи с окончанием срока действия Договора.</w:t>
      </w:r>
    </w:p>
    <w:p w14:paraId="6853951A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4.4.23.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698C048C" w14:textId="77777777" w:rsidR="00E576DF" w:rsidRPr="00197FE2" w:rsidRDefault="00E576DF" w:rsidP="00E576DF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4.5.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B976399" w14:textId="77777777" w:rsidR="00E576DF" w:rsidRPr="00197FE2" w:rsidRDefault="00E576DF" w:rsidP="00E576DF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Ответственность Сторон</w:t>
      </w:r>
    </w:p>
    <w:p w14:paraId="39D4BE46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3194472B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07AF7E4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884B34E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lastRenderedPageBreak/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5DF8A23" w14:textId="77777777" w:rsidR="00E576DF" w:rsidRPr="00197FE2" w:rsidRDefault="00E576DF" w:rsidP="00E576DF">
      <w:pPr>
        <w:spacing w:after="24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5.4.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BC3092C" w14:textId="77777777" w:rsidR="00E576DF" w:rsidRPr="00197FE2" w:rsidRDefault="00E576DF" w:rsidP="00E576DF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3443E07C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6.1.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2B07C67F" w14:textId="77777777" w:rsidR="00E576DF" w:rsidRPr="00197FE2" w:rsidRDefault="00E576DF" w:rsidP="00E576DF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6.2.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 xml:space="preserve">Договор </w:t>
      </w:r>
      <w:proofErr w:type="gramStart"/>
      <w:r w:rsidRPr="00197FE2">
        <w:rPr>
          <w:sz w:val="22"/>
          <w:szCs w:val="22"/>
        </w:rPr>
        <w:t>может быть досрочно расторгнут</w:t>
      </w:r>
      <w:proofErr w:type="gramEnd"/>
      <w:r w:rsidRPr="00197FE2">
        <w:rPr>
          <w:sz w:val="22"/>
          <w:szCs w:val="22"/>
        </w:rPr>
        <w:t xml:space="preserve"> по требованию Арендодателя на основании решения суда в случаях, предусмотренных гражданским и земельным законодательством</w:t>
      </w:r>
      <w:r>
        <w:rPr>
          <w:sz w:val="22"/>
          <w:szCs w:val="22"/>
        </w:rPr>
        <w:t>,</w:t>
      </w:r>
      <w:r w:rsidRPr="00197FE2">
        <w:rPr>
          <w:sz w:val="22"/>
          <w:szCs w:val="22"/>
        </w:rPr>
        <w:t xml:space="preserve"> а также случаях, установленных настоящим Договором указанных в п.4.1.6.</w:t>
      </w:r>
    </w:p>
    <w:p w14:paraId="6456BA9F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6E424059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6.4. В случае неиспользования Участка в соответствии с его целевым назначением в течени</w:t>
      </w:r>
      <w:proofErr w:type="gramStart"/>
      <w:r w:rsidRPr="00197FE2">
        <w:rPr>
          <w:sz w:val="22"/>
          <w:szCs w:val="22"/>
        </w:rPr>
        <w:t>и</w:t>
      </w:r>
      <w:proofErr w:type="gramEnd"/>
      <w:r w:rsidRPr="00197FE2">
        <w:rPr>
          <w:sz w:val="22"/>
          <w:szCs w:val="22"/>
        </w:rPr>
        <w:t xml:space="preserve">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7EAB8752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6.5. При прекращении Договора Арендатор обязан вернуть Арендодателю Уча</w:t>
      </w:r>
      <w:r>
        <w:rPr>
          <w:sz w:val="22"/>
          <w:szCs w:val="22"/>
        </w:rPr>
        <w:t xml:space="preserve">сток по акту приема-передачи в </w:t>
      </w:r>
      <w:r w:rsidRPr="00197FE2">
        <w:rPr>
          <w:sz w:val="22"/>
          <w:szCs w:val="22"/>
        </w:rPr>
        <w:t>течени</w:t>
      </w:r>
      <w:proofErr w:type="gramStart"/>
      <w:r w:rsidRPr="00197FE2">
        <w:rPr>
          <w:sz w:val="22"/>
          <w:szCs w:val="22"/>
        </w:rPr>
        <w:t>и</w:t>
      </w:r>
      <w:proofErr w:type="gramEnd"/>
      <w:r w:rsidRPr="00197FE2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</w:t>
      </w:r>
      <w:r>
        <w:rPr>
          <w:sz w:val="22"/>
          <w:szCs w:val="22"/>
        </w:rPr>
        <w:t>ременно, то Арендодатель вправе</w:t>
      </w:r>
      <w:r w:rsidRPr="00197FE2">
        <w:rPr>
          <w:sz w:val="22"/>
          <w:szCs w:val="22"/>
        </w:rPr>
        <w:t xml:space="preserve"> требовать внесения арендной платы за все время просрочки, а также возмещения </w:t>
      </w:r>
      <w:proofErr w:type="gramStart"/>
      <w:r w:rsidRPr="00197FE2">
        <w:rPr>
          <w:sz w:val="22"/>
          <w:szCs w:val="22"/>
        </w:rPr>
        <w:t>убытков</w:t>
      </w:r>
      <w:proofErr w:type="gramEnd"/>
      <w:r w:rsidRPr="00197FE2">
        <w:rPr>
          <w:sz w:val="22"/>
          <w:szCs w:val="22"/>
        </w:rPr>
        <w:t xml:space="preserve"> не покрытых суммой арендных платежей.</w:t>
      </w:r>
    </w:p>
    <w:p w14:paraId="157351B3" w14:textId="77777777" w:rsidR="00E576DF" w:rsidRPr="00197FE2" w:rsidRDefault="00E576DF" w:rsidP="00E576DF">
      <w:pPr>
        <w:ind w:firstLine="567"/>
        <w:jc w:val="both"/>
        <w:rPr>
          <w:color w:val="0000FF"/>
          <w:sz w:val="22"/>
          <w:szCs w:val="22"/>
        </w:rPr>
      </w:pPr>
    </w:p>
    <w:p w14:paraId="0411EBB7" w14:textId="77777777" w:rsidR="00E576DF" w:rsidRPr="00197FE2" w:rsidRDefault="00E576DF" w:rsidP="00E576DF">
      <w:p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7. Рассмотрение и урегулирование споров</w:t>
      </w:r>
    </w:p>
    <w:p w14:paraId="3E8C7AFC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2E56F588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7.2. При невозможности урегулирования спорных вопросов в процессе переговоров споры подлежат рассмотрению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59163008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</w:p>
    <w:p w14:paraId="433D83A4" w14:textId="77777777" w:rsidR="00E576DF" w:rsidRPr="00197FE2" w:rsidRDefault="00E576DF" w:rsidP="00E576DF">
      <w:pPr>
        <w:numPr>
          <w:ilvl w:val="0"/>
          <w:numId w:val="29"/>
        </w:numPr>
        <w:spacing w:after="120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Особые условия Договора</w:t>
      </w:r>
    </w:p>
    <w:p w14:paraId="29EFF12A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75038FC7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4AFB5FD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03E56595" w14:textId="77777777" w:rsidR="00E576DF" w:rsidRPr="00197FE2" w:rsidRDefault="00E576DF" w:rsidP="00E576DF">
      <w:pPr>
        <w:ind w:firstLine="567"/>
        <w:jc w:val="both"/>
        <w:rPr>
          <w:color w:val="0000FF"/>
          <w:sz w:val="22"/>
          <w:szCs w:val="22"/>
        </w:rPr>
      </w:pPr>
      <w:r w:rsidRPr="00197FE2">
        <w:rPr>
          <w:sz w:val="22"/>
          <w:szCs w:val="22"/>
        </w:rPr>
        <w:t>8.4.</w:t>
      </w:r>
      <w:r>
        <w:rPr>
          <w:sz w:val="22"/>
          <w:szCs w:val="22"/>
        </w:rPr>
        <w:t xml:space="preserve"> </w:t>
      </w:r>
      <w:r w:rsidRPr="00197FE2">
        <w:rPr>
          <w:sz w:val="22"/>
          <w:szCs w:val="22"/>
        </w:rPr>
        <w:t>Срок действия договора субаренды не может превышать срока действия Договора.</w:t>
      </w:r>
    </w:p>
    <w:p w14:paraId="1276C139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70DF751B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479C7F00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9C0F5F2" w14:textId="77777777" w:rsidR="00E576DF" w:rsidRPr="00197FE2" w:rsidRDefault="00E576DF" w:rsidP="00E576DF">
      <w:pPr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 xml:space="preserve">8.8. </w:t>
      </w:r>
      <w:proofErr w:type="gramStart"/>
      <w:r w:rsidRPr="00197FE2">
        <w:rPr>
          <w:sz w:val="22"/>
          <w:szCs w:val="22"/>
        </w:rPr>
        <w:t>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  <w:proofErr w:type="gramEnd"/>
    </w:p>
    <w:p w14:paraId="5AA821AD" w14:textId="77777777" w:rsidR="00E576DF" w:rsidRPr="00197FE2" w:rsidRDefault="00E576DF" w:rsidP="00E576DF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97FE2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F20BEBD" w14:textId="77777777" w:rsidR="00E576DF" w:rsidRPr="00197FE2" w:rsidRDefault="00E576DF" w:rsidP="00E576DF">
      <w:pPr>
        <w:ind w:left="360" w:right="284"/>
        <w:rPr>
          <w:sz w:val="22"/>
          <w:szCs w:val="22"/>
        </w:rPr>
      </w:pPr>
    </w:p>
    <w:p w14:paraId="26425126" w14:textId="77777777" w:rsidR="00E576DF" w:rsidRPr="00197FE2" w:rsidRDefault="00E576DF" w:rsidP="00E576DF">
      <w:pPr>
        <w:ind w:left="360" w:right="284"/>
        <w:rPr>
          <w:sz w:val="22"/>
          <w:szCs w:val="22"/>
        </w:rPr>
      </w:pPr>
      <w:r w:rsidRPr="00197FE2">
        <w:rPr>
          <w:sz w:val="22"/>
          <w:szCs w:val="22"/>
        </w:rPr>
        <w:t>К договору прилагается и является его неотъемлемой частью:</w:t>
      </w:r>
    </w:p>
    <w:p w14:paraId="592FD547" w14:textId="77777777" w:rsidR="00E576DF" w:rsidRPr="00197FE2" w:rsidRDefault="00E576DF" w:rsidP="00E576DF">
      <w:pPr>
        <w:ind w:left="360" w:right="284"/>
        <w:rPr>
          <w:sz w:val="22"/>
          <w:szCs w:val="22"/>
        </w:rPr>
      </w:pPr>
    </w:p>
    <w:p w14:paraId="1B15E0A8" w14:textId="77777777" w:rsidR="00E576DF" w:rsidRPr="00197FE2" w:rsidRDefault="00E576DF" w:rsidP="00E576DF">
      <w:pPr>
        <w:ind w:left="360" w:right="93"/>
        <w:rPr>
          <w:sz w:val="22"/>
          <w:szCs w:val="22"/>
        </w:rPr>
      </w:pPr>
      <w:r w:rsidRPr="00197FE2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31585B08" w14:textId="77777777" w:rsidR="00E576DF" w:rsidRPr="00197FE2" w:rsidRDefault="00E576DF" w:rsidP="00E576DF">
      <w:pPr>
        <w:ind w:right="93"/>
        <w:rPr>
          <w:sz w:val="22"/>
          <w:szCs w:val="22"/>
        </w:rPr>
      </w:pPr>
      <w:r w:rsidRPr="00197FE2">
        <w:rPr>
          <w:sz w:val="22"/>
          <w:szCs w:val="22"/>
        </w:rPr>
        <w:lastRenderedPageBreak/>
        <w:t xml:space="preserve">   2.Акт приема-передачи в аренду земельного участка.</w:t>
      </w:r>
    </w:p>
    <w:p w14:paraId="25A91F1E" w14:textId="77777777" w:rsidR="00E576DF" w:rsidRPr="00197FE2" w:rsidRDefault="00E576DF" w:rsidP="00E576DF">
      <w:pPr>
        <w:ind w:right="93"/>
        <w:rPr>
          <w:sz w:val="22"/>
          <w:szCs w:val="22"/>
        </w:rPr>
      </w:pPr>
    </w:p>
    <w:p w14:paraId="641B9A3D" w14:textId="77777777" w:rsidR="00E576DF" w:rsidRPr="00197FE2" w:rsidRDefault="00E576DF" w:rsidP="00E576DF">
      <w:pPr>
        <w:ind w:left="720" w:right="284"/>
        <w:jc w:val="center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>9.Реквизиты и подписи сторон</w:t>
      </w:r>
    </w:p>
    <w:p w14:paraId="11F8F5EC" w14:textId="77777777" w:rsidR="00E576DF" w:rsidRPr="00197FE2" w:rsidRDefault="00E576DF" w:rsidP="00E576DF">
      <w:pPr>
        <w:ind w:left="360" w:right="284"/>
        <w:rPr>
          <w:b/>
          <w:sz w:val="22"/>
          <w:szCs w:val="22"/>
        </w:rPr>
      </w:pPr>
    </w:p>
    <w:p w14:paraId="16FF1775" w14:textId="77777777" w:rsidR="00E576DF" w:rsidRPr="00197FE2" w:rsidRDefault="00E576DF" w:rsidP="00E576DF">
      <w:pPr>
        <w:autoSpaceDE w:val="0"/>
        <w:autoSpaceDN w:val="0"/>
        <w:ind w:right="601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 xml:space="preserve">Арендодатель: </w:t>
      </w:r>
    </w:p>
    <w:p w14:paraId="5333AA3C" w14:textId="77777777" w:rsidR="00E576DF" w:rsidRPr="00197FE2" w:rsidRDefault="00E576DF" w:rsidP="00E576DF">
      <w:pPr>
        <w:autoSpaceDE w:val="0"/>
        <w:autoSpaceDN w:val="0"/>
        <w:ind w:right="601"/>
        <w:rPr>
          <w:b/>
          <w:sz w:val="22"/>
          <w:szCs w:val="22"/>
        </w:rPr>
      </w:pPr>
      <w:r w:rsidRPr="00197FE2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016AB9F" w14:textId="77777777" w:rsidR="00E576DF" w:rsidRPr="00197FE2" w:rsidRDefault="00E576DF" w:rsidP="00E576DF">
      <w:pPr>
        <w:ind w:right="284"/>
        <w:rPr>
          <w:sz w:val="22"/>
          <w:szCs w:val="22"/>
        </w:rPr>
      </w:pPr>
      <w:r w:rsidRPr="00197FE2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197FE2">
        <w:rPr>
          <w:sz w:val="22"/>
          <w:szCs w:val="22"/>
        </w:rPr>
        <w:t>г</w:t>
      </w:r>
      <w:proofErr w:type="gramStart"/>
      <w:r w:rsidRPr="00197FE2">
        <w:rPr>
          <w:sz w:val="22"/>
          <w:szCs w:val="22"/>
        </w:rPr>
        <w:t>.С</w:t>
      </w:r>
      <w:proofErr w:type="gramEnd"/>
      <w:r w:rsidRPr="00197FE2">
        <w:rPr>
          <w:sz w:val="22"/>
          <w:szCs w:val="22"/>
        </w:rPr>
        <w:t>ергиев</w:t>
      </w:r>
      <w:proofErr w:type="spellEnd"/>
      <w:r w:rsidRPr="00197FE2">
        <w:rPr>
          <w:sz w:val="22"/>
          <w:szCs w:val="22"/>
        </w:rPr>
        <w:t xml:space="preserve"> Посад, проспект Красной Армии, д. 169.</w:t>
      </w:r>
    </w:p>
    <w:p w14:paraId="00C2B4DA" w14:textId="77777777" w:rsidR="00E576DF" w:rsidRPr="00197FE2" w:rsidRDefault="00E576DF" w:rsidP="00E576DF">
      <w:pPr>
        <w:ind w:right="284"/>
        <w:rPr>
          <w:sz w:val="22"/>
          <w:szCs w:val="22"/>
        </w:rPr>
      </w:pPr>
      <w:r w:rsidRPr="00197FE2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48A0CA9D" w14:textId="77777777" w:rsidR="00E576DF" w:rsidRPr="00197FE2" w:rsidRDefault="00E576DF" w:rsidP="00E576DF">
      <w:pPr>
        <w:ind w:right="284"/>
        <w:rPr>
          <w:sz w:val="22"/>
          <w:szCs w:val="22"/>
        </w:rPr>
      </w:pPr>
      <w:proofErr w:type="gramStart"/>
      <w:r w:rsidRPr="00197FE2">
        <w:rPr>
          <w:sz w:val="22"/>
          <w:szCs w:val="22"/>
        </w:rPr>
        <w:t>Р</w:t>
      </w:r>
      <w:proofErr w:type="gramEnd"/>
      <w:r w:rsidRPr="00197FE2">
        <w:rPr>
          <w:sz w:val="22"/>
          <w:szCs w:val="22"/>
        </w:rPr>
        <w:t xml:space="preserve">/с 40204810345250002229 ГУ Банка России по ЦФО г. Москва 35, </w:t>
      </w:r>
    </w:p>
    <w:p w14:paraId="5B89D21A" w14:textId="77777777" w:rsidR="00E576DF" w:rsidRPr="00197FE2" w:rsidRDefault="00E576DF" w:rsidP="00E576DF">
      <w:pPr>
        <w:ind w:right="284"/>
        <w:rPr>
          <w:sz w:val="22"/>
          <w:szCs w:val="22"/>
        </w:rPr>
      </w:pPr>
      <w:r w:rsidRPr="00197FE2">
        <w:rPr>
          <w:sz w:val="22"/>
          <w:szCs w:val="22"/>
        </w:rPr>
        <w:t xml:space="preserve">БИК 044525000 </w:t>
      </w:r>
    </w:p>
    <w:p w14:paraId="514E150C" w14:textId="77777777" w:rsidR="00E576DF" w:rsidRPr="00197FE2" w:rsidRDefault="00E576DF" w:rsidP="00E576DF">
      <w:pPr>
        <w:ind w:right="284"/>
        <w:rPr>
          <w:sz w:val="22"/>
          <w:szCs w:val="22"/>
        </w:rPr>
      </w:pPr>
      <w:r w:rsidRPr="00197FE2">
        <w:rPr>
          <w:sz w:val="22"/>
          <w:szCs w:val="22"/>
        </w:rPr>
        <w:t xml:space="preserve">ИНН 5042022397 </w:t>
      </w:r>
    </w:p>
    <w:p w14:paraId="3B8A52E3" w14:textId="77777777" w:rsidR="00E576DF" w:rsidRPr="00197FE2" w:rsidRDefault="00E576DF" w:rsidP="00E576DF">
      <w:pPr>
        <w:ind w:right="284"/>
        <w:rPr>
          <w:b/>
          <w:sz w:val="22"/>
          <w:szCs w:val="22"/>
        </w:rPr>
      </w:pPr>
      <w:r w:rsidRPr="00197FE2">
        <w:rPr>
          <w:sz w:val="22"/>
          <w:szCs w:val="22"/>
        </w:rPr>
        <w:t>КПП 504201001</w:t>
      </w:r>
    </w:p>
    <w:p w14:paraId="449AAD06" w14:textId="77777777" w:rsidR="00E576DF" w:rsidRPr="00197FE2" w:rsidRDefault="00E576DF" w:rsidP="00E576DF">
      <w:pPr>
        <w:ind w:right="284"/>
        <w:rPr>
          <w:b/>
          <w:sz w:val="22"/>
          <w:szCs w:val="22"/>
        </w:rPr>
      </w:pPr>
    </w:p>
    <w:p w14:paraId="7CECA1DB" w14:textId="77777777" w:rsidR="00E576DF" w:rsidRPr="00197FE2" w:rsidRDefault="00E576DF" w:rsidP="00E576DF">
      <w:pPr>
        <w:ind w:right="284"/>
        <w:rPr>
          <w:sz w:val="22"/>
          <w:szCs w:val="22"/>
        </w:rPr>
      </w:pPr>
      <w:r w:rsidRPr="00197FE2">
        <w:rPr>
          <w:b/>
          <w:sz w:val="22"/>
          <w:szCs w:val="22"/>
        </w:rPr>
        <w:t>Арендатор:</w:t>
      </w:r>
      <w:r w:rsidRPr="00197FE2">
        <w:rPr>
          <w:b/>
          <w:iCs/>
          <w:sz w:val="22"/>
          <w:szCs w:val="22"/>
        </w:rPr>
        <w:t xml:space="preserve"> ____________________</w:t>
      </w:r>
    </w:p>
    <w:p w14:paraId="1D0A573B" w14:textId="77777777" w:rsidR="00E576DF" w:rsidRPr="00197FE2" w:rsidRDefault="00E576DF" w:rsidP="00E576DF">
      <w:pPr>
        <w:ind w:right="284"/>
        <w:rPr>
          <w:sz w:val="22"/>
          <w:szCs w:val="22"/>
        </w:rPr>
      </w:pPr>
    </w:p>
    <w:p w14:paraId="30C131E6" w14:textId="77777777" w:rsidR="00E576DF" w:rsidRPr="00197FE2" w:rsidRDefault="00E576DF" w:rsidP="00E576DF">
      <w:pPr>
        <w:ind w:left="720" w:right="284"/>
        <w:jc w:val="center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10.Подписи сторон</w:t>
      </w:r>
    </w:p>
    <w:p w14:paraId="7EA4189F" w14:textId="77777777" w:rsidR="00E576DF" w:rsidRPr="00197FE2" w:rsidRDefault="00E576DF" w:rsidP="00E576DF">
      <w:pPr>
        <w:ind w:right="284"/>
        <w:jc w:val="center"/>
        <w:rPr>
          <w:b/>
          <w:bCs/>
          <w:sz w:val="22"/>
          <w:szCs w:val="22"/>
        </w:rPr>
      </w:pPr>
    </w:p>
    <w:p w14:paraId="78518451" w14:textId="77777777" w:rsidR="00E576DF" w:rsidRPr="00197FE2" w:rsidRDefault="00E576DF" w:rsidP="00E576DF">
      <w:pPr>
        <w:ind w:right="284"/>
        <w:jc w:val="center"/>
        <w:rPr>
          <w:b/>
          <w:bCs/>
          <w:sz w:val="22"/>
          <w:szCs w:val="22"/>
        </w:rPr>
      </w:pPr>
    </w:p>
    <w:p w14:paraId="6A4E21AB" w14:textId="77777777" w:rsidR="00E576DF" w:rsidRPr="00197FE2" w:rsidRDefault="00E576DF" w:rsidP="00E576DF">
      <w:pPr>
        <w:ind w:right="284"/>
        <w:rPr>
          <w:b/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Арендодатель:</w:t>
      </w:r>
    </w:p>
    <w:p w14:paraId="526E7BE8" w14:textId="77777777" w:rsidR="00E576DF" w:rsidRPr="00197FE2" w:rsidRDefault="00E576DF" w:rsidP="00E576DF">
      <w:pPr>
        <w:ind w:right="284"/>
        <w:rPr>
          <w:bCs/>
          <w:sz w:val="22"/>
          <w:szCs w:val="22"/>
        </w:rPr>
      </w:pPr>
      <w:r w:rsidRPr="00197FE2">
        <w:rPr>
          <w:bCs/>
          <w:sz w:val="22"/>
          <w:szCs w:val="22"/>
        </w:rPr>
        <w:t>Заместитель Главы администрации</w:t>
      </w:r>
    </w:p>
    <w:p w14:paraId="73944480" w14:textId="77777777" w:rsidR="00E576DF" w:rsidRPr="00197FE2" w:rsidRDefault="00E576DF" w:rsidP="00E576DF">
      <w:pPr>
        <w:ind w:right="284"/>
        <w:rPr>
          <w:bCs/>
          <w:sz w:val="22"/>
          <w:szCs w:val="22"/>
        </w:rPr>
      </w:pPr>
      <w:r w:rsidRPr="00197FE2">
        <w:rPr>
          <w:bCs/>
          <w:sz w:val="22"/>
          <w:szCs w:val="22"/>
        </w:rPr>
        <w:t>муниципального района</w:t>
      </w:r>
      <w:r w:rsidRPr="00197FE2">
        <w:rPr>
          <w:bCs/>
          <w:sz w:val="22"/>
          <w:szCs w:val="22"/>
        </w:rPr>
        <w:tab/>
      </w:r>
      <w:r w:rsidRPr="00197FE2">
        <w:rPr>
          <w:bCs/>
          <w:sz w:val="22"/>
          <w:szCs w:val="22"/>
        </w:rPr>
        <w:tab/>
      </w:r>
      <w:r w:rsidRPr="00197FE2">
        <w:rPr>
          <w:bCs/>
          <w:sz w:val="22"/>
          <w:szCs w:val="22"/>
        </w:rPr>
        <w:tab/>
      </w:r>
      <w:r w:rsidRPr="00197FE2">
        <w:rPr>
          <w:bCs/>
          <w:sz w:val="22"/>
          <w:szCs w:val="22"/>
        </w:rPr>
        <w:tab/>
      </w:r>
      <w:r w:rsidRPr="00197FE2">
        <w:rPr>
          <w:bCs/>
          <w:sz w:val="22"/>
          <w:szCs w:val="22"/>
        </w:rPr>
        <w:tab/>
      </w:r>
      <w:r w:rsidRPr="00197FE2">
        <w:rPr>
          <w:bCs/>
          <w:sz w:val="22"/>
          <w:szCs w:val="22"/>
        </w:rPr>
        <w:tab/>
        <w:t xml:space="preserve"> М.В. Горбачёв</w:t>
      </w:r>
    </w:p>
    <w:p w14:paraId="1A14DECF" w14:textId="77777777" w:rsidR="00E576DF" w:rsidRPr="00197FE2" w:rsidRDefault="00E576DF" w:rsidP="00E576DF">
      <w:pPr>
        <w:ind w:right="284"/>
        <w:rPr>
          <w:bCs/>
          <w:sz w:val="22"/>
          <w:szCs w:val="22"/>
        </w:rPr>
      </w:pPr>
    </w:p>
    <w:p w14:paraId="2DB46BDD" w14:textId="77777777" w:rsidR="00E576DF" w:rsidRPr="00197FE2" w:rsidRDefault="00E576DF" w:rsidP="00E576DF">
      <w:pPr>
        <w:ind w:right="284"/>
        <w:rPr>
          <w:bCs/>
          <w:sz w:val="22"/>
          <w:szCs w:val="22"/>
        </w:rPr>
      </w:pPr>
      <w:r w:rsidRPr="00197FE2">
        <w:rPr>
          <w:b/>
          <w:bCs/>
          <w:sz w:val="22"/>
          <w:szCs w:val="22"/>
        </w:rPr>
        <w:t>Арендатор:</w:t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</w:r>
      <w:r w:rsidRPr="00197FE2">
        <w:rPr>
          <w:b/>
          <w:bCs/>
          <w:sz w:val="22"/>
          <w:szCs w:val="22"/>
        </w:rPr>
        <w:tab/>
        <w:t xml:space="preserve">    </w:t>
      </w:r>
      <w:r w:rsidRPr="00197FE2">
        <w:rPr>
          <w:bCs/>
          <w:sz w:val="22"/>
          <w:szCs w:val="22"/>
        </w:rPr>
        <w:t xml:space="preserve">  ____________</w:t>
      </w:r>
    </w:p>
    <w:p w14:paraId="7D9ACDC1" w14:textId="77777777" w:rsidR="00E576DF" w:rsidRPr="00197FE2" w:rsidRDefault="00E576DF" w:rsidP="00E576DF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36D46877" w14:textId="77777777" w:rsidR="00E576DF" w:rsidRPr="00197FE2" w:rsidRDefault="00E576DF" w:rsidP="00E576DF">
      <w:pPr>
        <w:autoSpaceDE w:val="0"/>
        <w:autoSpaceDN w:val="0"/>
        <w:rPr>
          <w:sz w:val="22"/>
          <w:szCs w:val="22"/>
        </w:rPr>
      </w:pPr>
    </w:p>
    <w:p w14:paraId="0C24B2F3" w14:textId="1C5C1D48" w:rsidR="005B012C" w:rsidRDefault="005B012C" w:rsidP="003F0C8F">
      <w:pPr>
        <w:jc w:val="both"/>
        <w:rPr>
          <w:b/>
        </w:rPr>
      </w:pPr>
    </w:p>
    <w:p w14:paraId="14DC062F" w14:textId="5B367C73" w:rsidR="00E576DF" w:rsidRDefault="00E576DF" w:rsidP="003F0C8F">
      <w:pPr>
        <w:jc w:val="both"/>
        <w:rPr>
          <w:b/>
        </w:rPr>
      </w:pPr>
    </w:p>
    <w:p w14:paraId="5451341F" w14:textId="63192C7C" w:rsidR="00E576DF" w:rsidRDefault="00E576DF" w:rsidP="003F0C8F">
      <w:pPr>
        <w:jc w:val="both"/>
        <w:rPr>
          <w:b/>
        </w:rPr>
      </w:pPr>
    </w:p>
    <w:p w14:paraId="57CC748D" w14:textId="6FD2D602" w:rsidR="00E576DF" w:rsidRDefault="00E576DF" w:rsidP="003F0C8F">
      <w:pPr>
        <w:jc w:val="both"/>
        <w:rPr>
          <w:b/>
        </w:rPr>
      </w:pPr>
    </w:p>
    <w:p w14:paraId="0668FA00" w14:textId="094B43B4" w:rsidR="00E576DF" w:rsidRDefault="00E576DF" w:rsidP="003F0C8F">
      <w:pPr>
        <w:jc w:val="both"/>
        <w:rPr>
          <w:b/>
        </w:rPr>
      </w:pPr>
    </w:p>
    <w:p w14:paraId="27710F68" w14:textId="02990753" w:rsidR="00E576DF" w:rsidRDefault="00E576DF" w:rsidP="003F0C8F">
      <w:pPr>
        <w:jc w:val="both"/>
        <w:rPr>
          <w:b/>
        </w:rPr>
      </w:pPr>
    </w:p>
    <w:p w14:paraId="43BAB61F" w14:textId="5296ED4C" w:rsidR="00E576DF" w:rsidRDefault="00E576DF" w:rsidP="003F0C8F">
      <w:pPr>
        <w:jc w:val="both"/>
        <w:rPr>
          <w:b/>
        </w:rPr>
      </w:pPr>
    </w:p>
    <w:p w14:paraId="031A6211" w14:textId="20D13B16" w:rsidR="00E576DF" w:rsidRDefault="00E576DF" w:rsidP="003F0C8F">
      <w:pPr>
        <w:jc w:val="both"/>
        <w:rPr>
          <w:b/>
        </w:rPr>
      </w:pPr>
    </w:p>
    <w:p w14:paraId="15D46C13" w14:textId="234CC8B3" w:rsidR="00E576DF" w:rsidRDefault="00E576DF" w:rsidP="003F0C8F">
      <w:pPr>
        <w:jc w:val="both"/>
        <w:rPr>
          <w:b/>
        </w:rPr>
      </w:pPr>
    </w:p>
    <w:p w14:paraId="53BC382B" w14:textId="064B224F" w:rsidR="00E576DF" w:rsidRDefault="00E576DF" w:rsidP="003F0C8F">
      <w:pPr>
        <w:jc w:val="both"/>
        <w:rPr>
          <w:b/>
        </w:rPr>
      </w:pPr>
    </w:p>
    <w:p w14:paraId="0B6FEA2C" w14:textId="399BB45D" w:rsidR="00E576DF" w:rsidRDefault="00E576DF" w:rsidP="003F0C8F">
      <w:pPr>
        <w:jc w:val="both"/>
        <w:rPr>
          <w:b/>
        </w:rPr>
      </w:pPr>
    </w:p>
    <w:p w14:paraId="256327A2" w14:textId="16E1A42C" w:rsidR="00E576DF" w:rsidRDefault="00E576DF" w:rsidP="003F0C8F">
      <w:pPr>
        <w:jc w:val="both"/>
        <w:rPr>
          <w:b/>
        </w:rPr>
      </w:pPr>
    </w:p>
    <w:p w14:paraId="6963DF62" w14:textId="6DB6F016" w:rsidR="00E576DF" w:rsidRDefault="00E576DF" w:rsidP="003F0C8F">
      <w:pPr>
        <w:jc w:val="both"/>
        <w:rPr>
          <w:b/>
        </w:rPr>
      </w:pPr>
    </w:p>
    <w:p w14:paraId="1E256B0A" w14:textId="4E5210EF" w:rsidR="00E576DF" w:rsidRDefault="00E576DF" w:rsidP="003F0C8F">
      <w:pPr>
        <w:jc w:val="both"/>
        <w:rPr>
          <w:b/>
        </w:rPr>
      </w:pPr>
    </w:p>
    <w:p w14:paraId="3D608920" w14:textId="76CB4C17" w:rsidR="00E576DF" w:rsidRDefault="00E576DF" w:rsidP="003F0C8F">
      <w:pPr>
        <w:jc w:val="both"/>
        <w:rPr>
          <w:b/>
        </w:rPr>
      </w:pPr>
    </w:p>
    <w:p w14:paraId="70330BDC" w14:textId="3DB936E0" w:rsidR="00E576DF" w:rsidRDefault="00E576DF" w:rsidP="003F0C8F">
      <w:pPr>
        <w:jc w:val="both"/>
        <w:rPr>
          <w:b/>
        </w:rPr>
      </w:pPr>
    </w:p>
    <w:p w14:paraId="057B16A1" w14:textId="604C0DBE" w:rsidR="00E576DF" w:rsidRDefault="00E576DF" w:rsidP="003F0C8F">
      <w:pPr>
        <w:jc w:val="both"/>
        <w:rPr>
          <w:b/>
        </w:rPr>
      </w:pPr>
    </w:p>
    <w:p w14:paraId="60B82A5B" w14:textId="5B4DDB16" w:rsidR="00E576DF" w:rsidRDefault="00E576DF" w:rsidP="003F0C8F">
      <w:pPr>
        <w:jc w:val="both"/>
        <w:rPr>
          <w:b/>
        </w:rPr>
      </w:pPr>
    </w:p>
    <w:p w14:paraId="54DAB534" w14:textId="5FF3A0B0" w:rsidR="00E576DF" w:rsidRDefault="00E576DF" w:rsidP="003F0C8F">
      <w:pPr>
        <w:jc w:val="both"/>
        <w:rPr>
          <w:b/>
        </w:rPr>
      </w:pPr>
    </w:p>
    <w:p w14:paraId="20687667" w14:textId="39AE0997" w:rsidR="00E576DF" w:rsidRDefault="00E576DF" w:rsidP="003F0C8F">
      <w:pPr>
        <w:jc w:val="both"/>
        <w:rPr>
          <w:b/>
        </w:rPr>
      </w:pPr>
    </w:p>
    <w:p w14:paraId="64B2B893" w14:textId="3A17856F" w:rsidR="00E576DF" w:rsidRDefault="00E576DF" w:rsidP="003F0C8F">
      <w:pPr>
        <w:jc w:val="both"/>
        <w:rPr>
          <w:b/>
        </w:rPr>
      </w:pPr>
    </w:p>
    <w:p w14:paraId="3366B9AF" w14:textId="4B78C8AB" w:rsidR="00E576DF" w:rsidRDefault="00E576DF" w:rsidP="003F0C8F">
      <w:pPr>
        <w:jc w:val="both"/>
        <w:rPr>
          <w:b/>
        </w:rPr>
      </w:pPr>
    </w:p>
    <w:p w14:paraId="73B735AA" w14:textId="4CAB3F00" w:rsidR="00E576DF" w:rsidRDefault="00E576DF" w:rsidP="003F0C8F">
      <w:pPr>
        <w:jc w:val="both"/>
        <w:rPr>
          <w:b/>
        </w:rPr>
      </w:pPr>
    </w:p>
    <w:p w14:paraId="609CC47B" w14:textId="15D18667" w:rsidR="00E576DF" w:rsidRDefault="00E576DF" w:rsidP="003F0C8F">
      <w:pPr>
        <w:jc w:val="both"/>
        <w:rPr>
          <w:b/>
        </w:rPr>
      </w:pPr>
    </w:p>
    <w:p w14:paraId="221DCB5A" w14:textId="05FCAE47" w:rsidR="00E576DF" w:rsidRDefault="00E576DF" w:rsidP="003F0C8F">
      <w:pPr>
        <w:jc w:val="both"/>
        <w:rPr>
          <w:b/>
        </w:rPr>
      </w:pPr>
    </w:p>
    <w:p w14:paraId="49B69835" w14:textId="72A67BB3" w:rsidR="00E576DF" w:rsidRDefault="00E576DF" w:rsidP="003F0C8F">
      <w:pPr>
        <w:jc w:val="both"/>
        <w:rPr>
          <w:b/>
        </w:rPr>
      </w:pPr>
    </w:p>
    <w:p w14:paraId="77E4659B" w14:textId="594B2AFA" w:rsidR="00E576DF" w:rsidRDefault="00E576DF" w:rsidP="003F0C8F">
      <w:pPr>
        <w:jc w:val="both"/>
        <w:rPr>
          <w:b/>
        </w:rPr>
      </w:pPr>
    </w:p>
    <w:p w14:paraId="33BC8C84" w14:textId="1EE2585A" w:rsidR="00E576DF" w:rsidRDefault="00E576DF" w:rsidP="003F0C8F">
      <w:pPr>
        <w:jc w:val="both"/>
        <w:rPr>
          <w:b/>
        </w:rPr>
      </w:pPr>
    </w:p>
    <w:p w14:paraId="6C6447A3" w14:textId="78A096E3" w:rsidR="00E576DF" w:rsidRDefault="00E576DF" w:rsidP="003F0C8F">
      <w:pPr>
        <w:jc w:val="both"/>
        <w:rPr>
          <w:b/>
        </w:rPr>
      </w:pPr>
    </w:p>
    <w:p w14:paraId="43C986F0" w14:textId="36DBF584" w:rsidR="00E576DF" w:rsidRDefault="00E576DF" w:rsidP="003F0C8F">
      <w:pPr>
        <w:jc w:val="both"/>
        <w:rPr>
          <w:b/>
        </w:rPr>
      </w:pPr>
    </w:p>
    <w:p w14:paraId="2F66947B" w14:textId="5BC8BF50" w:rsidR="00E576DF" w:rsidRDefault="00E576DF" w:rsidP="003F0C8F">
      <w:pPr>
        <w:jc w:val="both"/>
        <w:rPr>
          <w:b/>
        </w:rPr>
      </w:pPr>
    </w:p>
    <w:p w14:paraId="3F60527A" w14:textId="679CB50B" w:rsidR="00E576DF" w:rsidRDefault="00E576DF" w:rsidP="003F0C8F">
      <w:pPr>
        <w:jc w:val="both"/>
        <w:rPr>
          <w:b/>
        </w:rPr>
      </w:pPr>
    </w:p>
    <w:p w14:paraId="01DA5E23" w14:textId="302359E0" w:rsidR="00E576DF" w:rsidRDefault="00E576DF" w:rsidP="003F0C8F">
      <w:pPr>
        <w:jc w:val="both"/>
        <w:rPr>
          <w:b/>
        </w:rPr>
      </w:pPr>
    </w:p>
    <w:p w14:paraId="573BBCEB" w14:textId="77777777" w:rsidR="00E576DF" w:rsidRDefault="00E576DF" w:rsidP="003F0C8F">
      <w:pPr>
        <w:jc w:val="both"/>
        <w:rPr>
          <w:b/>
        </w:rPr>
      </w:pPr>
    </w:p>
    <w:p w14:paraId="3FC9CCA5" w14:textId="77777777" w:rsidR="00E576DF" w:rsidRPr="00E576DF" w:rsidRDefault="00E576DF" w:rsidP="00E576DF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E576DF">
        <w:rPr>
          <w:sz w:val="22"/>
          <w:szCs w:val="22"/>
          <w:lang w:eastAsia="ru-RU"/>
        </w:rPr>
        <w:t>Приложение №2</w:t>
      </w:r>
    </w:p>
    <w:p w14:paraId="3BBC9D0D" w14:textId="77777777" w:rsidR="00E576DF" w:rsidRPr="00E576DF" w:rsidRDefault="00E576DF" w:rsidP="00E576DF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E576DF">
        <w:rPr>
          <w:sz w:val="22"/>
          <w:szCs w:val="22"/>
          <w:lang w:eastAsia="ru-RU"/>
        </w:rPr>
        <w:t xml:space="preserve">к договору аренды </w:t>
      </w:r>
      <w:r w:rsidRPr="00E576DF">
        <w:rPr>
          <w:sz w:val="22"/>
          <w:szCs w:val="22"/>
          <w:lang w:eastAsia="ru-RU"/>
        </w:rPr>
        <w:br/>
      </w:r>
      <w:r w:rsidRPr="00E576DF">
        <w:rPr>
          <w:sz w:val="20"/>
          <w:szCs w:val="20"/>
          <w:lang w:eastAsia="ru-RU"/>
        </w:rPr>
        <w:t>№Д</w:t>
      </w:r>
      <w:proofErr w:type="gramStart"/>
      <w:r w:rsidRPr="00E576DF">
        <w:rPr>
          <w:sz w:val="20"/>
          <w:szCs w:val="20"/>
          <w:lang w:eastAsia="ru-RU"/>
        </w:rPr>
        <w:t>З-</w:t>
      </w:r>
      <w:proofErr w:type="gramEnd"/>
      <w:r w:rsidRPr="00E576DF">
        <w:rPr>
          <w:sz w:val="20"/>
          <w:szCs w:val="20"/>
          <w:lang w:eastAsia="ru-RU"/>
        </w:rPr>
        <w:t xml:space="preserve">______от _________ 20____ </w:t>
      </w:r>
    </w:p>
    <w:p w14:paraId="4DE1BDA9" w14:textId="77777777" w:rsidR="00E576DF" w:rsidRPr="00E576DF" w:rsidRDefault="00E576DF" w:rsidP="00E576DF">
      <w:pPr>
        <w:suppressAutoHyphens w:val="0"/>
        <w:rPr>
          <w:sz w:val="22"/>
          <w:szCs w:val="22"/>
          <w:lang w:eastAsia="ru-RU"/>
        </w:rPr>
      </w:pPr>
    </w:p>
    <w:p w14:paraId="6835D03D" w14:textId="77777777" w:rsidR="00E576DF" w:rsidRPr="00E576DF" w:rsidRDefault="00E576DF" w:rsidP="00E576DF">
      <w:pPr>
        <w:suppressAutoHyphens w:val="0"/>
        <w:rPr>
          <w:sz w:val="22"/>
          <w:szCs w:val="22"/>
          <w:lang w:eastAsia="ru-RU"/>
        </w:rPr>
      </w:pPr>
    </w:p>
    <w:p w14:paraId="738297D0" w14:textId="77777777" w:rsidR="00E576DF" w:rsidRPr="00E576DF" w:rsidRDefault="00E576DF" w:rsidP="00E576DF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E576DF">
        <w:rPr>
          <w:b/>
          <w:sz w:val="22"/>
          <w:szCs w:val="22"/>
          <w:lang w:eastAsia="ru-RU"/>
        </w:rPr>
        <w:t xml:space="preserve">АКТ </w:t>
      </w:r>
    </w:p>
    <w:p w14:paraId="7406F6BA" w14:textId="77777777" w:rsidR="00E576DF" w:rsidRPr="00E576DF" w:rsidRDefault="00E576DF" w:rsidP="00E576DF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E576DF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4A343AA0" w14:textId="77777777" w:rsidR="00E576DF" w:rsidRPr="00E576DF" w:rsidRDefault="00E576DF" w:rsidP="00E576DF">
      <w:pPr>
        <w:suppressAutoHyphens w:val="0"/>
        <w:ind w:right="284"/>
        <w:rPr>
          <w:sz w:val="22"/>
          <w:szCs w:val="22"/>
        </w:rPr>
      </w:pPr>
    </w:p>
    <w:p w14:paraId="50B9EC1C" w14:textId="77777777" w:rsidR="00E576DF" w:rsidRPr="00E576DF" w:rsidRDefault="00E576DF" w:rsidP="00E576DF">
      <w:pPr>
        <w:ind w:firstLine="567"/>
        <w:jc w:val="both"/>
        <w:rPr>
          <w:szCs w:val="20"/>
          <w:lang w:eastAsia="ru-RU"/>
        </w:rPr>
      </w:pPr>
      <w:r w:rsidRPr="00E576DF">
        <w:rPr>
          <w:b/>
          <w:sz w:val="22"/>
          <w:szCs w:val="22"/>
        </w:rPr>
        <w:t>АРЕНДОДАТЕЛЬ</w:t>
      </w:r>
      <w:r w:rsidRPr="00E576DF">
        <w:rPr>
          <w:sz w:val="22"/>
          <w:szCs w:val="22"/>
        </w:rPr>
        <w:t xml:space="preserve"> Администрация </w:t>
      </w:r>
      <w:r w:rsidRPr="00E576DF">
        <w:rPr>
          <w:noProof/>
          <w:sz w:val="22"/>
          <w:szCs w:val="22"/>
        </w:rPr>
        <w:t>Сергиево-Посадского муниципального района</w:t>
      </w:r>
      <w:r w:rsidRPr="00E576DF">
        <w:rPr>
          <w:spacing w:val="-3"/>
          <w:sz w:val="22"/>
          <w:szCs w:val="22"/>
        </w:rPr>
        <w:t>,</w:t>
      </w:r>
      <w:r w:rsidRPr="00E576DF">
        <w:rPr>
          <w:sz w:val="22"/>
          <w:szCs w:val="22"/>
        </w:rPr>
        <w:t xml:space="preserve"> </w:t>
      </w:r>
      <w:r w:rsidRPr="00E576DF">
        <w:rPr>
          <w:snapToGrid w:val="0"/>
          <w:sz w:val="22"/>
          <w:szCs w:val="22"/>
        </w:rPr>
        <w:t xml:space="preserve">ИНН </w:t>
      </w:r>
      <w:r w:rsidRPr="00E576DF">
        <w:rPr>
          <w:sz w:val="22"/>
          <w:szCs w:val="22"/>
        </w:rPr>
        <w:t xml:space="preserve">5042022397, </w:t>
      </w:r>
      <w:r w:rsidRPr="00E576DF">
        <w:rPr>
          <w:snapToGrid w:val="0"/>
          <w:sz w:val="22"/>
          <w:szCs w:val="22"/>
        </w:rPr>
        <w:t>КПП 504201001</w:t>
      </w:r>
      <w:r w:rsidRPr="00E576DF">
        <w:rPr>
          <w:sz w:val="22"/>
          <w:szCs w:val="22"/>
        </w:rPr>
        <w:t>, ОГРН 1035008354193,</w:t>
      </w:r>
      <w:r w:rsidRPr="00E576DF">
        <w:rPr>
          <w:spacing w:val="-3"/>
          <w:sz w:val="22"/>
          <w:szCs w:val="22"/>
        </w:rPr>
        <w:t xml:space="preserve"> </w:t>
      </w:r>
      <w:r w:rsidRPr="00E576DF">
        <w:rPr>
          <w:sz w:val="22"/>
          <w:szCs w:val="22"/>
        </w:rPr>
        <w:t xml:space="preserve">в лице </w:t>
      </w:r>
      <w:proofErr w:type="gramStart"/>
      <w:r w:rsidRPr="00E576DF">
        <w:rPr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E576DF">
        <w:rPr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</w:t>
      </w:r>
      <w:r w:rsidRPr="00E576DF">
        <w:rPr>
          <w:sz w:val="22"/>
          <w:szCs w:val="22"/>
          <w:lang w:eastAsia="ar-SA"/>
        </w:rPr>
        <w:t xml:space="preserve"> от 17.02.2017г №06-РГ, </w:t>
      </w:r>
      <w:r w:rsidRPr="00E576DF">
        <w:rPr>
          <w:sz w:val="22"/>
          <w:szCs w:val="22"/>
        </w:rPr>
        <w:t>с одной стороны и</w:t>
      </w:r>
      <w:r w:rsidRPr="00E576DF">
        <w:rPr>
          <w:szCs w:val="20"/>
          <w:lang w:eastAsia="ru-RU"/>
        </w:rPr>
        <w:t xml:space="preserve"> </w:t>
      </w:r>
    </w:p>
    <w:p w14:paraId="07A3BBCD" w14:textId="77777777" w:rsidR="00E576DF" w:rsidRPr="00E576DF" w:rsidRDefault="00E576DF" w:rsidP="00E576DF">
      <w:pPr>
        <w:ind w:firstLine="567"/>
        <w:jc w:val="both"/>
        <w:rPr>
          <w:sz w:val="22"/>
          <w:szCs w:val="22"/>
        </w:rPr>
      </w:pPr>
      <w:r w:rsidRPr="00E576DF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E576DF">
        <w:rPr>
          <w:iCs/>
          <w:sz w:val="22"/>
          <w:szCs w:val="22"/>
        </w:rPr>
        <w:t xml:space="preserve">, </w:t>
      </w:r>
      <w:r w:rsidRPr="00E576DF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1BE4BC29" w14:textId="77777777" w:rsidR="00E576DF" w:rsidRDefault="00E576DF" w:rsidP="00E576DF">
      <w:p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E576DF">
        <w:rPr>
          <w:sz w:val="22"/>
          <w:szCs w:val="22"/>
        </w:rPr>
        <w:t xml:space="preserve">1. Арендодатель передал земельный участок с кадастровым номером </w:t>
      </w:r>
      <w:r w:rsidRPr="00E576DF">
        <w:rPr>
          <w:sz w:val="22"/>
          <w:szCs w:val="22"/>
          <w:lang w:eastAsia="ru-RU"/>
        </w:rPr>
        <w:t>50:05:00402:42</w:t>
      </w:r>
      <w:r w:rsidRPr="00E576DF">
        <w:rPr>
          <w:sz w:val="22"/>
          <w:szCs w:val="22"/>
        </w:rPr>
        <w:t>, образованный из земель, государственная собственность на которые не разграничена, расположенный по адресу:</w:t>
      </w:r>
      <w:r w:rsidRPr="00E576DF">
        <w:rPr>
          <w:szCs w:val="20"/>
          <w:lang w:eastAsia="ru-RU"/>
        </w:rPr>
        <w:t xml:space="preserve"> </w:t>
      </w:r>
      <w:proofErr w:type="gramStart"/>
      <w:r w:rsidRPr="00E576DF">
        <w:rPr>
          <w:sz w:val="22"/>
          <w:szCs w:val="22"/>
          <w:lang w:eastAsia="ru-RU"/>
        </w:rPr>
        <w:t xml:space="preserve">Московская область, р-н Сергиево-Посадский район, г Сергиев Посад, </w:t>
      </w:r>
      <w:proofErr w:type="spellStart"/>
      <w:r w:rsidRPr="00E576DF">
        <w:rPr>
          <w:sz w:val="22"/>
          <w:szCs w:val="22"/>
          <w:lang w:eastAsia="ru-RU"/>
        </w:rPr>
        <w:t>мкр</w:t>
      </w:r>
      <w:proofErr w:type="spellEnd"/>
      <w:r w:rsidRPr="00E576DF">
        <w:rPr>
          <w:sz w:val="22"/>
          <w:szCs w:val="22"/>
          <w:lang w:eastAsia="ru-RU"/>
        </w:rPr>
        <w:t xml:space="preserve"> </w:t>
      </w:r>
      <w:proofErr w:type="spellStart"/>
      <w:r w:rsidRPr="00E576DF">
        <w:rPr>
          <w:sz w:val="22"/>
          <w:szCs w:val="22"/>
          <w:lang w:eastAsia="ru-RU"/>
        </w:rPr>
        <w:t>Семхоз</w:t>
      </w:r>
      <w:proofErr w:type="spellEnd"/>
      <w:r w:rsidRPr="00E576DF">
        <w:rPr>
          <w:sz w:val="22"/>
          <w:szCs w:val="22"/>
          <w:lang w:eastAsia="ru-RU"/>
        </w:rPr>
        <w:t>, пер Ореховый,</w:t>
      </w:r>
      <w:r w:rsidRPr="00E576DF">
        <w:rPr>
          <w:sz w:val="22"/>
          <w:szCs w:val="22"/>
          <w:lang w:eastAsia="ar-SA"/>
        </w:rPr>
        <w:t xml:space="preserve"> общей площадью </w:t>
      </w:r>
      <w:r w:rsidRPr="00E576DF">
        <w:rPr>
          <w:sz w:val="22"/>
          <w:szCs w:val="22"/>
        </w:rPr>
        <w:t xml:space="preserve">1200 </w:t>
      </w:r>
      <w:proofErr w:type="spellStart"/>
      <w:r w:rsidRPr="00E576DF">
        <w:rPr>
          <w:sz w:val="22"/>
          <w:szCs w:val="22"/>
        </w:rPr>
        <w:t>кв.м</w:t>
      </w:r>
      <w:proofErr w:type="spellEnd"/>
      <w:r w:rsidRPr="00E576DF">
        <w:rPr>
          <w:sz w:val="22"/>
          <w:szCs w:val="22"/>
        </w:rPr>
        <w:t xml:space="preserve">., категория земель – земли населенных пунктов, разрешенное использование: </w:t>
      </w:r>
      <w:r w:rsidRPr="00E576DF">
        <w:rPr>
          <w:sz w:val="22"/>
          <w:szCs w:val="22"/>
          <w:lang w:eastAsia="ru-RU"/>
        </w:rPr>
        <w:t>для ведения личного подсобного хозяйства</w:t>
      </w:r>
      <w:r w:rsidRPr="00E576DF">
        <w:rPr>
          <w:sz w:val="22"/>
          <w:szCs w:val="22"/>
        </w:rPr>
        <w:t xml:space="preserve"> (далее - Участок).</w:t>
      </w:r>
      <w:proofErr w:type="gramEnd"/>
      <w:r w:rsidRPr="00E576DF">
        <w:rPr>
          <w:sz w:val="22"/>
          <w:szCs w:val="22"/>
        </w:rPr>
        <w:t xml:space="preserve"> Участок свободен от строений.</w:t>
      </w:r>
      <w:r w:rsidRPr="00E576DF">
        <w:rPr>
          <w:szCs w:val="20"/>
          <w:lang w:eastAsia="ru-RU"/>
        </w:rPr>
        <w:t xml:space="preserve"> </w:t>
      </w:r>
    </w:p>
    <w:p w14:paraId="527E620D" w14:textId="300A72D9" w:rsidR="00E576DF" w:rsidRPr="00E576DF" w:rsidRDefault="00E576DF" w:rsidP="00E576DF">
      <w:p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E576DF">
        <w:rPr>
          <w:sz w:val="22"/>
          <w:szCs w:val="22"/>
        </w:rPr>
        <w:t xml:space="preserve">Арендатор принял Участок полностью в таком виде, в котором он находился в момент подписания акта приема-передачи. </w:t>
      </w:r>
    </w:p>
    <w:p w14:paraId="55846A9B" w14:textId="4366562B" w:rsidR="00E576DF" w:rsidRPr="00E576DF" w:rsidRDefault="00E576DF" w:rsidP="00E576DF">
      <w:pPr>
        <w:ind w:right="284" w:firstLine="567"/>
        <w:jc w:val="both"/>
        <w:rPr>
          <w:sz w:val="22"/>
          <w:szCs w:val="22"/>
        </w:rPr>
      </w:pPr>
      <w:r w:rsidRPr="00E576DF">
        <w:rPr>
          <w:sz w:val="22"/>
          <w:szCs w:val="22"/>
        </w:rPr>
        <w:t>2. Претензий у Арендатора к Арендодателю по передаваемому Участку не имеется.</w:t>
      </w:r>
    </w:p>
    <w:p w14:paraId="53FAAD00" w14:textId="77777777" w:rsidR="00E576DF" w:rsidRPr="00E576DF" w:rsidRDefault="00E576DF" w:rsidP="00E576DF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E576DF">
        <w:rPr>
          <w:sz w:val="22"/>
          <w:szCs w:val="22"/>
        </w:rPr>
        <w:t xml:space="preserve">3. Настоящий акт приема-передачи составлен </w:t>
      </w:r>
      <w:r w:rsidRPr="00E576DF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E576DF">
        <w:rPr>
          <w:color w:val="FF0000"/>
          <w:sz w:val="22"/>
          <w:szCs w:val="22"/>
          <w:lang w:eastAsia="ru-RU"/>
        </w:rPr>
        <w:t xml:space="preserve"> </w:t>
      </w:r>
      <w:r w:rsidRPr="00E576DF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52CBBA08" w14:textId="77777777" w:rsidR="00E576DF" w:rsidRPr="00E576DF" w:rsidRDefault="00E576DF" w:rsidP="00E576DF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6CACA75C" w14:textId="77777777" w:rsidR="00E576DF" w:rsidRPr="00E576DF" w:rsidRDefault="00E576DF" w:rsidP="00E576DF">
      <w:pPr>
        <w:ind w:right="284"/>
        <w:jc w:val="both"/>
        <w:rPr>
          <w:b/>
          <w:sz w:val="22"/>
          <w:szCs w:val="22"/>
        </w:rPr>
      </w:pPr>
    </w:p>
    <w:p w14:paraId="369D6830" w14:textId="77777777" w:rsidR="00E576DF" w:rsidRPr="00E576DF" w:rsidRDefault="00E576DF" w:rsidP="00E576DF">
      <w:pPr>
        <w:ind w:right="284"/>
        <w:jc w:val="center"/>
        <w:rPr>
          <w:b/>
          <w:sz w:val="22"/>
          <w:szCs w:val="22"/>
        </w:rPr>
      </w:pPr>
      <w:r w:rsidRPr="00E576DF">
        <w:rPr>
          <w:b/>
          <w:sz w:val="22"/>
          <w:szCs w:val="22"/>
        </w:rPr>
        <w:t>ПОДПИСИ СТОРОН:</w:t>
      </w:r>
    </w:p>
    <w:p w14:paraId="4FB2C557" w14:textId="77777777" w:rsidR="00E576DF" w:rsidRPr="00E576DF" w:rsidRDefault="00E576DF" w:rsidP="00E576DF">
      <w:pPr>
        <w:ind w:right="284"/>
        <w:jc w:val="center"/>
        <w:rPr>
          <w:b/>
          <w:sz w:val="22"/>
          <w:szCs w:val="22"/>
        </w:rPr>
      </w:pPr>
    </w:p>
    <w:p w14:paraId="18497486" w14:textId="77777777" w:rsidR="00E576DF" w:rsidRPr="00E576DF" w:rsidRDefault="00E576DF" w:rsidP="00E576DF">
      <w:pPr>
        <w:ind w:right="284"/>
        <w:rPr>
          <w:b/>
          <w:bCs/>
          <w:sz w:val="22"/>
          <w:szCs w:val="22"/>
        </w:rPr>
      </w:pPr>
      <w:r w:rsidRPr="00E576DF">
        <w:rPr>
          <w:b/>
          <w:bCs/>
          <w:sz w:val="22"/>
          <w:szCs w:val="22"/>
        </w:rPr>
        <w:t>Арендодатель:</w:t>
      </w:r>
    </w:p>
    <w:p w14:paraId="5507EAF5" w14:textId="77777777" w:rsidR="00E576DF" w:rsidRPr="00E576DF" w:rsidRDefault="00E576DF" w:rsidP="00E576DF">
      <w:pPr>
        <w:ind w:right="284"/>
        <w:rPr>
          <w:bCs/>
          <w:sz w:val="22"/>
          <w:szCs w:val="22"/>
        </w:rPr>
      </w:pPr>
      <w:r w:rsidRPr="00E576DF">
        <w:rPr>
          <w:bCs/>
          <w:sz w:val="22"/>
          <w:szCs w:val="22"/>
        </w:rPr>
        <w:t>Заместитель Главы администрации</w:t>
      </w:r>
    </w:p>
    <w:p w14:paraId="2BCD8E46" w14:textId="77777777" w:rsidR="00E576DF" w:rsidRPr="00E576DF" w:rsidRDefault="00E576DF" w:rsidP="00E576DF">
      <w:pPr>
        <w:ind w:right="284"/>
        <w:rPr>
          <w:bCs/>
          <w:sz w:val="22"/>
          <w:szCs w:val="22"/>
        </w:rPr>
      </w:pPr>
      <w:r w:rsidRPr="00E576DF">
        <w:rPr>
          <w:bCs/>
          <w:sz w:val="22"/>
          <w:szCs w:val="22"/>
        </w:rPr>
        <w:t>муниципального района</w:t>
      </w:r>
      <w:r w:rsidRPr="00E576DF">
        <w:rPr>
          <w:bCs/>
          <w:sz w:val="22"/>
          <w:szCs w:val="22"/>
        </w:rPr>
        <w:tab/>
      </w:r>
      <w:r w:rsidRPr="00E576DF">
        <w:rPr>
          <w:bCs/>
          <w:sz w:val="22"/>
          <w:szCs w:val="22"/>
        </w:rPr>
        <w:tab/>
      </w:r>
      <w:r w:rsidRPr="00E576DF">
        <w:rPr>
          <w:bCs/>
          <w:sz w:val="22"/>
          <w:szCs w:val="22"/>
        </w:rPr>
        <w:tab/>
      </w:r>
      <w:r w:rsidRPr="00E576DF">
        <w:rPr>
          <w:bCs/>
          <w:sz w:val="22"/>
          <w:szCs w:val="22"/>
        </w:rPr>
        <w:tab/>
      </w:r>
      <w:r w:rsidRPr="00E576DF">
        <w:rPr>
          <w:bCs/>
          <w:sz w:val="22"/>
          <w:szCs w:val="22"/>
        </w:rPr>
        <w:tab/>
      </w:r>
      <w:r w:rsidRPr="00E576DF">
        <w:rPr>
          <w:bCs/>
          <w:sz w:val="22"/>
          <w:szCs w:val="22"/>
        </w:rPr>
        <w:tab/>
        <w:t xml:space="preserve">   М.В. Горбачёв</w:t>
      </w:r>
    </w:p>
    <w:p w14:paraId="07D7E209" w14:textId="77777777" w:rsidR="00E576DF" w:rsidRPr="00E576DF" w:rsidRDefault="00E576DF" w:rsidP="00E576DF">
      <w:pPr>
        <w:ind w:right="284"/>
        <w:rPr>
          <w:bCs/>
          <w:sz w:val="22"/>
          <w:szCs w:val="22"/>
        </w:rPr>
      </w:pPr>
    </w:p>
    <w:p w14:paraId="00071524" w14:textId="77777777" w:rsidR="00E576DF" w:rsidRPr="00E576DF" w:rsidRDefault="00E576DF" w:rsidP="00E576DF">
      <w:pPr>
        <w:ind w:right="284"/>
        <w:rPr>
          <w:bCs/>
          <w:sz w:val="22"/>
          <w:szCs w:val="22"/>
        </w:rPr>
      </w:pPr>
    </w:p>
    <w:p w14:paraId="2AC2BD74" w14:textId="77777777" w:rsidR="00E576DF" w:rsidRPr="00E576DF" w:rsidRDefault="00E576DF" w:rsidP="00E576DF">
      <w:pPr>
        <w:ind w:right="284"/>
        <w:rPr>
          <w:bCs/>
          <w:sz w:val="22"/>
          <w:szCs w:val="22"/>
        </w:rPr>
      </w:pPr>
    </w:p>
    <w:p w14:paraId="0BEAC78A" w14:textId="77777777" w:rsidR="00E576DF" w:rsidRPr="00E576DF" w:rsidRDefault="00E576DF" w:rsidP="00E576DF">
      <w:pPr>
        <w:ind w:right="284"/>
        <w:rPr>
          <w:b/>
          <w:bCs/>
          <w:sz w:val="22"/>
          <w:szCs w:val="22"/>
        </w:rPr>
      </w:pPr>
      <w:r w:rsidRPr="00E576DF">
        <w:rPr>
          <w:b/>
          <w:bCs/>
          <w:sz w:val="22"/>
          <w:szCs w:val="22"/>
        </w:rPr>
        <w:t>Арендатор:</w:t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</w:r>
      <w:r w:rsidRPr="00E576DF">
        <w:rPr>
          <w:b/>
          <w:bCs/>
          <w:sz w:val="22"/>
          <w:szCs w:val="22"/>
        </w:rPr>
        <w:tab/>
        <w:t xml:space="preserve">  </w:t>
      </w:r>
      <w:r w:rsidRPr="00E576DF">
        <w:rPr>
          <w:bCs/>
          <w:sz w:val="22"/>
          <w:szCs w:val="22"/>
        </w:rPr>
        <w:t xml:space="preserve"> ______________</w:t>
      </w:r>
    </w:p>
    <w:p w14:paraId="3E917BE9" w14:textId="77777777" w:rsidR="00E576DF" w:rsidRPr="00A53A4E" w:rsidRDefault="00E576D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1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1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677E3" w:rsidRDefault="003677E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677E3" w:rsidRDefault="003677E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2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2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A2182BD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>О ПРОВЕДЕН</w:t>
      </w:r>
      <w:proofErr w:type="gramStart"/>
      <w:r w:rsidRPr="008E4A5F">
        <w:rPr>
          <w:b/>
        </w:rPr>
        <w:t>ИИ АУ</w:t>
      </w:r>
      <w:proofErr w:type="gramEnd"/>
      <w:r w:rsidRPr="008E4A5F">
        <w:rPr>
          <w:b/>
        </w:rPr>
        <w:t xml:space="preserve">КЦИОНА </w:t>
      </w:r>
      <w:permStart w:id="312238476" w:edGrp="everyone"/>
      <w:r w:rsidR="00E5028C">
        <w:rPr>
          <w:b/>
          <w:color w:val="0000FF"/>
        </w:rPr>
        <w:t>№</w:t>
      </w:r>
      <w:r w:rsidR="00C96E80">
        <w:rPr>
          <w:b/>
          <w:color w:val="0000FF"/>
        </w:rPr>
        <w:t xml:space="preserve"> АЗ-СП/</w:t>
      </w:r>
      <w:r w:rsidR="00C96E80" w:rsidRPr="00C96E80">
        <w:rPr>
          <w:b/>
          <w:color w:val="0000FF"/>
        </w:rPr>
        <w:t>18-1</w:t>
      </w:r>
      <w:r w:rsidR="00E576DF">
        <w:rPr>
          <w:b/>
          <w:color w:val="0000FF"/>
        </w:rPr>
        <w:t>133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proofErr w:type="gramStart"/>
      <w:r>
        <w:rPr>
          <w:color w:val="0000FF"/>
        </w:rPr>
        <w:t>финансово-экономической</w:t>
      </w:r>
      <w:proofErr w:type="gramEnd"/>
      <w:r>
        <w:rPr>
          <w:color w:val="0000FF"/>
        </w:rPr>
        <w:t xml:space="preserve">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</w:t>
      </w:r>
      <w:proofErr w:type="gramStart"/>
      <w:r>
        <w:rPr>
          <w:color w:val="0000FF"/>
        </w:rPr>
        <w:t>государственных</w:t>
      </w:r>
      <w:proofErr w:type="gramEnd"/>
      <w:r>
        <w:rPr>
          <w:color w:val="0000FF"/>
        </w:rPr>
        <w:t xml:space="preserve">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3" w:name="_Toc369197433"/>
      <w:bookmarkStart w:id="124" w:name="_Toc378353554"/>
      <w:bookmarkStart w:id="125" w:name="_Toc378591466"/>
      <w:bookmarkStart w:id="126" w:name="_Toc378790992"/>
      <w:bookmarkStart w:id="127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3"/>
      <w:bookmarkEnd w:id="124"/>
      <w:bookmarkEnd w:id="125"/>
      <w:bookmarkEnd w:id="126"/>
      <w:bookmarkEnd w:id="127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</w:t>
      </w:r>
      <w:proofErr w:type="gramStart"/>
      <w:r w:rsidRPr="008E4A5F">
        <w:rPr>
          <w:b/>
        </w:rPr>
        <w:t>ИИ АУ</w:t>
      </w:r>
      <w:proofErr w:type="gramEnd"/>
      <w:r w:rsidRPr="008E4A5F">
        <w:rPr>
          <w:b/>
        </w:rPr>
        <w:t>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9C005" w14:textId="77777777" w:rsidR="00524E23" w:rsidRDefault="00524E23">
      <w:r>
        <w:separator/>
      </w:r>
    </w:p>
  </w:endnote>
  <w:endnote w:type="continuationSeparator" w:id="0">
    <w:p w14:paraId="0A34A493" w14:textId="77777777" w:rsidR="00524E23" w:rsidRDefault="0052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3A1003CE" w:rsidR="003677E3" w:rsidRDefault="003677E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63B" w:rsidRPr="0071763B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3677E3" w:rsidRPr="00EF6519" w:rsidRDefault="003677E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49795" w14:textId="77777777" w:rsidR="00524E23" w:rsidRDefault="00524E23">
      <w:r>
        <w:separator/>
      </w:r>
    </w:p>
  </w:footnote>
  <w:footnote w:type="continuationSeparator" w:id="0">
    <w:p w14:paraId="2883961E" w14:textId="77777777" w:rsidR="00524E23" w:rsidRDefault="00524E23">
      <w:r>
        <w:continuationSeparator/>
      </w:r>
    </w:p>
  </w:footnote>
  <w:footnote w:id="1">
    <w:p w14:paraId="3FE4BEB6" w14:textId="77777777" w:rsidR="003677E3" w:rsidRDefault="003677E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</w:num>
  <w:num w:numId="27">
    <w:abstractNumId w:val="13"/>
  </w:num>
  <w:num w:numId="28">
    <w:abstractNumId w:val="19"/>
  </w:num>
  <w:num w:numId="29">
    <w:abstractNumId w:val="15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jlUSJLmYCdxJXbmV4Fi+yd6DqxFTXYzSOxWafWMSDqEh35RdbvkagMTRoMApGCk7M/wDrIpgk5U+mxqvs/IWw==" w:salt="KETA15QRWK++JGy0HQ7nq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095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B48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4EF"/>
    <w:rsid w:val="00121A85"/>
    <w:rsid w:val="00122274"/>
    <w:rsid w:val="00123C87"/>
    <w:rsid w:val="00123E2A"/>
    <w:rsid w:val="00124233"/>
    <w:rsid w:val="00125054"/>
    <w:rsid w:val="00125D75"/>
    <w:rsid w:val="00126BBC"/>
    <w:rsid w:val="00126E86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484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77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7E3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17FB4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4E23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0E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44A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12C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1763B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A93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0B8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55E"/>
    <w:rsid w:val="0098355C"/>
    <w:rsid w:val="00984C61"/>
    <w:rsid w:val="009874D3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7D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6E80"/>
    <w:rsid w:val="00C97337"/>
    <w:rsid w:val="00C9773C"/>
    <w:rsid w:val="00CA0A27"/>
    <w:rsid w:val="00CA0D47"/>
    <w:rsid w:val="00CA1957"/>
    <w:rsid w:val="00CA2AEE"/>
    <w:rsid w:val="00CA2CF6"/>
    <w:rsid w:val="00CA2FE4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17DF9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6DF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1A1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943D1-A418-43D0-AFC7-B84723CA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9987</Words>
  <Characters>56928</Characters>
  <Application>Microsoft Office Word</Application>
  <DocSecurity>8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66782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2018-07-05T11:58:00Z</cp:lastPrinted>
  <dcterms:created xsi:type="dcterms:W3CDTF">2018-07-06T09:55:00Z</dcterms:created>
  <dcterms:modified xsi:type="dcterms:W3CDTF">2018-07-06T09:55:00Z</dcterms:modified>
</cp:coreProperties>
</file>