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8FAFCA6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915C14">
              <w:rPr>
                <w:bCs/>
                <w:color w:val="0000FF"/>
              </w:rPr>
              <w:t>Администрация Сергиево-Посадского</w:t>
            </w:r>
          </w:p>
          <w:p w14:paraId="0FBB2D45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муниципального района</w:t>
            </w:r>
          </w:p>
          <w:p w14:paraId="1AC4760D" w14:textId="77777777" w:rsidR="005C0EFD" w:rsidRPr="00513D43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2210D2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5C0EFD">
        <w:rPr>
          <w:b/>
          <w:color w:val="0000FF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>АЗ-СП/18-80</w:t>
      </w:r>
      <w:r w:rsidR="00AF0F58">
        <w:rPr>
          <w:b/>
          <w:noProof/>
          <w:color w:val="0000FF"/>
          <w:sz w:val="28"/>
          <w:szCs w:val="28"/>
        </w:rPr>
        <w:t>8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544DAE66" w14:textId="0C62515C" w:rsidR="005C0EFD" w:rsidRPr="0017196D" w:rsidRDefault="005C0EFD" w:rsidP="00383880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383880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17196D">
        <w:rPr>
          <w:noProof/>
          <w:color w:val="0000FF"/>
          <w:sz w:val="28"/>
          <w:szCs w:val="28"/>
        </w:rPr>
        <w:t xml:space="preserve">, расположенного </w:t>
      </w:r>
    </w:p>
    <w:p w14:paraId="43285466" w14:textId="77777777" w:rsidR="005C0EFD" w:rsidRPr="0017196D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территории </w:t>
      </w:r>
      <w:r w:rsidRPr="005B0645">
        <w:rPr>
          <w:noProof/>
          <w:color w:val="0000FF"/>
          <w:sz w:val="28"/>
          <w:szCs w:val="28"/>
        </w:rPr>
        <w:t>Сергиево-Посадского</w:t>
      </w:r>
      <w:r w:rsidRPr="0017196D">
        <w:rPr>
          <w:noProof/>
          <w:color w:val="0000FF"/>
          <w:sz w:val="28"/>
          <w:szCs w:val="28"/>
        </w:rPr>
        <w:t xml:space="preserve"> </w:t>
      </w:r>
      <w:r w:rsidRPr="005B0645">
        <w:rPr>
          <w:noProof/>
          <w:color w:val="0000FF"/>
          <w:sz w:val="28"/>
          <w:szCs w:val="28"/>
        </w:rPr>
        <w:t>муниципального района</w:t>
      </w:r>
      <w:r w:rsidRPr="0017196D">
        <w:rPr>
          <w:noProof/>
          <w:color w:val="0000FF"/>
          <w:sz w:val="28"/>
          <w:szCs w:val="28"/>
        </w:rPr>
        <w:t xml:space="preserve"> Московской области, </w:t>
      </w:r>
    </w:p>
    <w:p w14:paraId="7D3AA29F" w14:textId="0851F51A" w:rsidR="005C0EFD" w:rsidRPr="006C1AFA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>вид разрешенного использования:</w:t>
      </w:r>
      <w:r w:rsidRPr="006C1AFA">
        <w:rPr>
          <w:noProof/>
          <w:color w:val="0000FF"/>
          <w:sz w:val="28"/>
          <w:szCs w:val="28"/>
        </w:rPr>
        <w:t xml:space="preserve"> для </w:t>
      </w:r>
      <w:r w:rsidR="00AF0F58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D7D983C" w14:textId="77777777" w:rsidR="005C0EFD" w:rsidRPr="0066427B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6C1AFA">
        <w:rPr>
          <w:noProof/>
          <w:color w:val="0000FF"/>
          <w:sz w:val="28"/>
          <w:szCs w:val="28"/>
        </w:rPr>
        <w:t>(1 лот)</w:t>
      </w:r>
    </w:p>
    <w:p w14:paraId="6CE11F5E" w14:textId="15AABC7F" w:rsidR="00C36575" w:rsidRDefault="00C36575" w:rsidP="001109BE">
      <w:pPr>
        <w:autoSpaceDE w:val="0"/>
        <w:rPr>
          <w:b/>
          <w:bCs/>
          <w:sz w:val="28"/>
          <w:szCs w:val="28"/>
        </w:rPr>
      </w:pPr>
    </w:p>
    <w:p w14:paraId="520E1805" w14:textId="77777777" w:rsidR="005C0EFD" w:rsidRPr="002B1734" w:rsidRDefault="005C0EFD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2494C2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45510E" w:rsidRPr="0045510E">
        <w:rPr>
          <w:b/>
          <w:noProof/>
          <w:color w:val="0000FF"/>
          <w:sz w:val="28"/>
          <w:szCs w:val="28"/>
        </w:rPr>
        <w:t>240518/6987935/11</w:t>
      </w:r>
      <w:r w:rsidR="008143F2" w:rsidRPr="0045510E">
        <w:rPr>
          <w:b/>
          <w:noProof/>
          <w:color w:val="0000FF"/>
          <w:sz w:val="28"/>
          <w:szCs w:val="28"/>
        </w:rPr>
        <w:t xml:space="preserve"> </w:t>
      </w:r>
      <w:r w:rsidR="005C0EFD" w:rsidRPr="0045510E">
        <w:rPr>
          <w:b/>
          <w:noProof/>
          <w:color w:val="0000FF"/>
          <w:sz w:val="28"/>
          <w:szCs w:val="28"/>
        </w:rPr>
        <w:t xml:space="preserve">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F010A8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C01B5D" w:rsidRPr="00C01B5D">
        <w:rPr>
          <w:b/>
          <w:noProof/>
          <w:color w:val="0000FF"/>
          <w:sz w:val="28"/>
          <w:szCs w:val="28"/>
        </w:rPr>
        <w:t>00300060102528</w:t>
      </w:r>
      <w:r w:rsidR="005C0EFD">
        <w:rPr>
          <w:b/>
          <w:noProof/>
          <w:color w:val="0000FF"/>
          <w:sz w:val="28"/>
          <w:szCs w:val="28"/>
        </w:rPr>
        <w:t xml:space="preserve">  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F77780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44A6C">
        <w:rPr>
          <w:b/>
          <w:noProof/>
          <w:color w:val="0000FF"/>
          <w:sz w:val="28"/>
          <w:szCs w:val="28"/>
        </w:rPr>
        <w:t>28</w:t>
      </w:r>
      <w:r w:rsidR="005C0EFD" w:rsidRPr="005C0EFD">
        <w:rPr>
          <w:b/>
          <w:noProof/>
          <w:color w:val="0000FF"/>
          <w:sz w:val="28"/>
          <w:szCs w:val="28"/>
        </w:rPr>
        <w:t>.05.2018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525A1D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C0EFD" w:rsidRPr="005C0EFD">
        <w:rPr>
          <w:b/>
          <w:noProof/>
          <w:color w:val="0000FF"/>
          <w:sz w:val="28"/>
          <w:szCs w:val="28"/>
        </w:rPr>
        <w:t>06.07.2018</w:t>
      </w:r>
      <w:r w:rsidR="005C0EFD">
        <w:rPr>
          <w:noProof/>
          <w:sz w:val="22"/>
          <w:szCs w:val="22"/>
        </w:rPr>
        <w:t xml:space="preserve">   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3454B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C0EFD" w:rsidRPr="005C0EFD">
        <w:rPr>
          <w:b/>
          <w:noProof/>
          <w:color w:val="0000FF"/>
          <w:sz w:val="28"/>
          <w:szCs w:val="28"/>
        </w:rPr>
        <w:t>11.07.2018</w:t>
      </w:r>
      <w:r w:rsidR="005C0EFD">
        <w:rPr>
          <w:noProof/>
          <w:sz w:val="22"/>
          <w:szCs w:val="22"/>
        </w:rPr>
        <w:t xml:space="preserve">  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FB0FA3C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3CFA6342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A10F8F" w14:textId="22825285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F40E95">
        <w:rPr>
          <w:color w:val="0000FF"/>
          <w:sz w:val="22"/>
          <w:szCs w:val="22"/>
        </w:rPr>
        <w:t>28.03</w:t>
      </w:r>
      <w:r>
        <w:rPr>
          <w:color w:val="0000FF"/>
          <w:sz w:val="22"/>
          <w:szCs w:val="22"/>
        </w:rPr>
        <w:t xml:space="preserve">.2018 </w:t>
      </w:r>
      <w:r w:rsidRPr="0066427B">
        <w:rPr>
          <w:color w:val="0000FF"/>
          <w:sz w:val="22"/>
          <w:szCs w:val="22"/>
        </w:rPr>
        <w:t xml:space="preserve">№ </w:t>
      </w:r>
      <w:r w:rsidR="00F40E95">
        <w:rPr>
          <w:color w:val="0000FF"/>
          <w:sz w:val="22"/>
          <w:szCs w:val="22"/>
        </w:rPr>
        <w:t>40</w:t>
      </w:r>
      <w:r>
        <w:rPr>
          <w:color w:val="0000FF"/>
          <w:sz w:val="22"/>
          <w:szCs w:val="22"/>
        </w:rPr>
        <w:t xml:space="preserve">-З п. </w:t>
      </w:r>
      <w:r w:rsidR="00F40E95">
        <w:rPr>
          <w:color w:val="0000FF"/>
          <w:sz w:val="22"/>
          <w:szCs w:val="22"/>
        </w:rPr>
        <w:t>21</w:t>
      </w:r>
      <w:r>
        <w:rPr>
          <w:color w:val="0000FF"/>
          <w:sz w:val="22"/>
          <w:szCs w:val="22"/>
        </w:rPr>
        <w:t>)</w:t>
      </w:r>
      <w:r w:rsidRPr="0066427B">
        <w:rPr>
          <w:color w:val="0000FF"/>
          <w:sz w:val="22"/>
          <w:szCs w:val="22"/>
        </w:rPr>
        <w:t>;</w:t>
      </w:r>
    </w:p>
    <w:p w14:paraId="50DEBB3D" w14:textId="24E1A9E7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</w:t>
      </w:r>
      <w:r w:rsidR="00F40E95">
        <w:rPr>
          <w:color w:val="0000FF"/>
          <w:sz w:val="22"/>
          <w:szCs w:val="22"/>
        </w:rPr>
        <w:t>06</w:t>
      </w:r>
      <w:r>
        <w:rPr>
          <w:color w:val="0000FF"/>
          <w:sz w:val="22"/>
          <w:szCs w:val="22"/>
        </w:rPr>
        <w:t>.04</w:t>
      </w:r>
      <w:r w:rsidRPr="007A46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№ </w:t>
      </w:r>
      <w:r w:rsidR="00F40E95">
        <w:rPr>
          <w:color w:val="0000FF"/>
          <w:sz w:val="22"/>
          <w:szCs w:val="22"/>
        </w:rPr>
        <w:t>517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7A6FAFCB" w14:textId="7D126116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C47498A" w14:textId="77777777" w:rsidR="004C0908" w:rsidRPr="00856BAF" w:rsidRDefault="00711439" w:rsidP="000113C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C0908" w:rsidRPr="00856BAF">
        <w:rPr>
          <w:b/>
          <w:color w:val="0000FF"/>
          <w:sz w:val="22"/>
          <w:szCs w:val="22"/>
        </w:rPr>
        <w:t xml:space="preserve">Администрация </w:t>
      </w:r>
      <w:r w:rsidR="004C0908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4C0908" w:rsidRPr="00856BAF">
        <w:rPr>
          <w:b/>
          <w:color w:val="0000FF"/>
          <w:sz w:val="22"/>
          <w:szCs w:val="22"/>
        </w:rPr>
        <w:t>Московской области.</w:t>
      </w:r>
    </w:p>
    <w:p w14:paraId="25DCEB08" w14:textId="77777777" w:rsidR="004C0908" w:rsidRDefault="004C0908" w:rsidP="000113C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273158B7" w14:textId="77777777" w:rsidR="004C0908" w:rsidRDefault="004C0908" w:rsidP="000113C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2B2530E9" w14:textId="77777777" w:rsidR="004C0908" w:rsidRDefault="004C0908" w:rsidP="000113C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4CD2189C" w14:textId="3B26BF1C" w:rsidR="004C0908" w:rsidRPr="002D01A9" w:rsidRDefault="004C0908" w:rsidP="000113C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551-5193.</w:t>
      </w:r>
    </w:p>
    <w:p w14:paraId="762879F5" w14:textId="4451AC2E" w:rsidR="00711439" w:rsidRPr="00856BAF" w:rsidRDefault="00711439" w:rsidP="004C09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697ED8E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1716609322" w:edGrp="everyone"/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4D812E5C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14:paraId="4EFC6D95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4504C446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(Администрация Сергиево-Посадского муниципального района Московской области)</w:t>
      </w:r>
    </w:p>
    <w:p w14:paraId="62EA856C" w14:textId="64E065DC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ИНН 5042022397, КПП 504201001, ОКТМО 466</w:t>
      </w:r>
      <w:r w:rsidR="00775AC1">
        <w:rPr>
          <w:color w:val="0000FF"/>
          <w:sz w:val="22"/>
          <w:szCs w:val="22"/>
        </w:rPr>
        <w:t>15101</w:t>
      </w:r>
    </w:p>
    <w:p w14:paraId="764F6A5A" w14:textId="5A0D71D3" w:rsidR="00711439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ГУ Банк России по ЦФО, БИК 044525000, р/сч. 4010 181 084 525 001 0102, КБК 929 1 11 050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0000 120</w:t>
      </w:r>
      <w:r>
        <w:rPr>
          <w:color w:val="0000FF"/>
          <w:sz w:val="22"/>
          <w:szCs w:val="22"/>
        </w:rPr>
        <w:t>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7EE9AC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1E3CA8" w:rsidRPr="000A132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Сергиево-Посадского муниципального района Московской области.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5E496BB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F67D68">
        <w:rPr>
          <w:b/>
          <w:color w:val="0000FF"/>
          <w:sz w:val="22"/>
          <w:szCs w:val="22"/>
        </w:rPr>
        <w:t>е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r w:rsidR="00F67D68">
        <w:rPr>
          <w:b/>
          <w:color w:val="0000FF"/>
          <w:sz w:val="22"/>
          <w:szCs w:val="22"/>
        </w:rPr>
        <w:t>е</w:t>
      </w:r>
      <w:permEnd w:id="477181442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5393E9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E3CA8" w:rsidRPr="000A132C">
        <w:rPr>
          <w:color w:val="0000FF"/>
          <w:sz w:val="22"/>
          <w:szCs w:val="22"/>
        </w:rPr>
        <w:t xml:space="preserve">Московская область, </w:t>
      </w:r>
      <w:r w:rsidR="001E3CA8">
        <w:rPr>
          <w:color w:val="0000FF"/>
          <w:sz w:val="22"/>
          <w:szCs w:val="22"/>
        </w:rPr>
        <w:t xml:space="preserve">р-н </w:t>
      </w:r>
      <w:r w:rsidR="001E3CA8" w:rsidRPr="000A132C">
        <w:rPr>
          <w:color w:val="0000FF"/>
          <w:sz w:val="22"/>
          <w:szCs w:val="22"/>
        </w:rPr>
        <w:t xml:space="preserve">Сергиево-Посадский, </w:t>
      </w:r>
      <w:r w:rsidR="0052545C">
        <w:rPr>
          <w:color w:val="0000FF"/>
          <w:sz w:val="22"/>
          <w:szCs w:val="22"/>
        </w:rPr>
        <w:t>г Сергиев Посад</w:t>
      </w:r>
      <w:r w:rsidR="001E3CA8">
        <w:rPr>
          <w:color w:val="0000FF"/>
          <w:sz w:val="22"/>
          <w:szCs w:val="22"/>
        </w:rPr>
        <w:t xml:space="preserve">, </w:t>
      </w:r>
      <w:r w:rsidR="0052545C">
        <w:rPr>
          <w:color w:val="0000FF"/>
          <w:sz w:val="22"/>
          <w:szCs w:val="22"/>
        </w:rPr>
        <w:t>ул Санаторная</w:t>
      </w:r>
      <w:r w:rsidR="001E3CA8">
        <w:rPr>
          <w:color w:val="0000FF"/>
          <w:sz w:val="22"/>
          <w:szCs w:val="22"/>
        </w:rPr>
        <w:t>.</w:t>
      </w:r>
    </w:p>
    <w:permEnd w:id="1201879608"/>
    <w:p w14:paraId="55E57AF4" w14:textId="07D98A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52545C">
        <w:rPr>
          <w:color w:val="0000FF"/>
          <w:sz w:val="22"/>
          <w:szCs w:val="22"/>
        </w:rPr>
        <w:t>1 2</w:t>
      </w:r>
      <w:r w:rsidR="00C55F2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C524D0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E3CA8" w:rsidRPr="000A132C">
        <w:rPr>
          <w:color w:val="0000FF"/>
          <w:sz w:val="22"/>
          <w:szCs w:val="22"/>
        </w:rPr>
        <w:t>50:05:</w:t>
      </w:r>
      <w:r w:rsidR="004E26F1">
        <w:rPr>
          <w:color w:val="0000FF"/>
          <w:sz w:val="22"/>
          <w:szCs w:val="22"/>
        </w:rPr>
        <w:t>0070704</w:t>
      </w:r>
      <w:r w:rsidR="001E3CA8" w:rsidRPr="000A132C">
        <w:rPr>
          <w:color w:val="0000FF"/>
          <w:sz w:val="22"/>
          <w:szCs w:val="22"/>
        </w:rPr>
        <w:t>:</w:t>
      </w:r>
      <w:r w:rsidR="004E26F1">
        <w:rPr>
          <w:color w:val="0000FF"/>
          <w:sz w:val="22"/>
          <w:szCs w:val="22"/>
        </w:rPr>
        <w:t>1388</w:t>
      </w:r>
      <w:r w:rsidR="001E3CA8" w:rsidRPr="00960E6C">
        <w:rPr>
          <w:color w:val="FF0000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от </w:t>
      </w:r>
      <w:r w:rsidR="004E26F1">
        <w:rPr>
          <w:color w:val="0000FF"/>
          <w:sz w:val="22"/>
          <w:szCs w:val="22"/>
        </w:rPr>
        <w:t>28</w:t>
      </w:r>
      <w:r w:rsidR="001E3CA8">
        <w:rPr>
          <w:color w:val="0000FF"/>
          <w:sz w:val="22"/>
          <w:szCs w:val="22"/>
        </w:rPr>
        <w:t>.</w:t>
      </w:r>
      <w:r w:rsidR="004E26F1">
        <w:rPr>
          <w:color w:val="0000FF"/>
          <w:sz w:val="22"/>
          <w:szCs w:val="22"/>
        </w:rPr>
        <w:t>02</w:t>
      </w:r>
      <w:r w:rsidR="001E3CA8">
        <w:rPr>
          <w:color w:val="0000FF"/>
          <w:sz w:val="22"/>
          <w:szCs w:val="22"/>
        </w:rPr>
        <w:t>.2018</w:t>
      </w:r>
      <w:r w:rsidR="001E3CA8" w:rsidRPr="00242F27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br/>
        <w:t>№ 99/2018/</w:t>
      </w:r>
      <w:r w:rsidR="004E26F1">
        <w:rPr>
          <w:color w:val="0000FF"/>
          <w:sz w:val="22"/>
          <w:szCs w:val="22"/>
        </w:rPr>
        <w:t>85550201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-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3CC20F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E3CA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1E3CA8" w:rsidRPr="00242F27">
        <w:rPr>
          <w:color w:val="0000FF"/>
          <w:sz w:val="22"/>
          <w:szCs w:val="22"/>
        </w:rPr>
        <w:t xml:space="preserve">(выписка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</w:t>
      </w:r>
      <w:r w:rsidR="004E26F1">
        <w:rPr>
          <w:color w:val="0000FF"/>
          <w:sz w:val="22"/>
          <w:szCs w:val="22"/>
        </w:rPr>
        <w:t xml:space="preserve">от 28.02.2018 </w:t>
      </w:r>
      <w:r w:rsidR="004E26F1" w:rsidRPr="004E26F1">
        <w:rPr>
          <w:color w:val="0000FF"/>
          <w:sz w:val="22"/>
          <w:szCs w:val="22"/>
        </w:rPr>
        <w:t>№ 99/2018/85550201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–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1FC0A7A3" w14:textId="610FA587" w:rsidR="004E26F1" w:rsidRPr="0066427B" w:rsidRDefault="004E26F1" w:rsidP="00D45F4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</w:t>
      </w:r>
      <w:r w:rsidR="001E3CA8" w:rsidRPr="00711439">
        <w:rPr>
          <w:b/>
          <w:color w:val="0000FF"/>
          <w:sz w:val="22"/>
          <w:szCs w:val="22"/>
        </w:rPr>
        <w:t xml:space="preserve">ведения </w:t>
      </w:r>
      <w:r w:rsidR="001E3CA8">
        <w:rPr>
          <w:b/>
          <w:color w:val="0000FF"/>
          <w:sz w:val="22"/>
          <w:szCs w:val="22"/>
        </w:rPr>
        <w:t>о земельном участке</w:t>
      </w:r>
      <w:r w:rsidR="001E3CA8" w:rsidRPr="00711439">
        <w:rPr>
          <w:b/>
          <w:color w:val="0000FF"/>
          <w:sz w:val="22"/>
          <w:szCs w:val="22"/>
        </w:rPr>
        <w:t>:</w:t>
      </w:r>
      <w:r w:rsidR="001E3CA8" w:rsidRPr="00711439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выписке </w:t>
      </w:r>
      <w:r w:rsidRPr="004E26F1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4E26F1">
        <w:rPr>
          <w:color w:val="0000FF"/>
          <w:sz w:val="22"/>
          <w:szCs w:val="22"/>
        </w:rPr>
        <w:t xml:space="preserve">об основных характеристиках и зарегистрированных правах на объект недвижимости от 28.02.2018 </w:t>
      </w:r>
      <w:r>
        <w:rPr>
          <w:color w:val="0000FF"/>
          <w:sz w:val="22"/>
          <w:szCs w:val="22"/>
        </w:rPr>
        <w:br/>
        <w:t>№ 99/2018/85550201 (</w:t>
      </w:r>
      <w:r w:rsidRPr="004E26F1">
        <w:rPr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 xml:space="preserve">), в </w:t>
      </w:r>
      <w:r w:rsidR="001E3CA8" w:rsidRPr="00242F27">
        <w:rPr>
          <w:color w:val="0000FF"/>
          <w:sz w:val="22"/>
          <w:szCs w:val="22"/>
        </w:rPr>
        <w:t xml:space="preserve">Заключении </w:t>
      </w:r>
      <w:r w:rsidR="001E3CA8"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 xml:space="preserve">управления </w:t>
      </w:r>
      <w:r w:rsidR="001E3CA8">
        <w:rPr>
          <w:color w:val="0000FF"/>
          <w:sz w:val="22"/>
          <w:szCs w:val="22"/>
        </w:rPr>
        <w:t xml:space="preserve">Сергиево-Посадского </w:t>
      </w:r>
      <w:r w:rsidR="001E3CA8" w:rsidRPr="00BC24D5">
        <w:rPr>
          <w:color w:val="0000FF"/>
          <w:sz w:val="22"/>
          <w:szCs w:val="22"/>
        </w:rPr>
        <w:t>муниципального района Г</w:t>
      </w:r>
      <w:r w:rsidR="001E3CA8">
        <w:rPr>
          <w:color w:val="0000FF"/>
          <w:sz w:val="22"/>
          <w:szCs w:val="22"/>
        </w:rPr>
        <w:t xml:space="preserve">лавного управления архитектуры </w:t>
      </w:r>
      <w:r w:rsidR="001E3CA8" w:rsidRPr="00BC24D5">
        <w:rPr>
          <w:color w:val="0000FF"/>
          <w:sz w:val="22"/>
          <w:szCs w:val="22"/>
        </w:rPr>
        <w:t>и градостр</w:t>
      </w:r>
      <w:r w:rsidR="001E3CA8">
        <w:rPr>
          <w:color w:val="0000FF"/>
          <w:sz w:val="22"/>
          <w:szCs w:val="22"/>
        </w:rPr>
        <w:t xml:space="preserve">оительства Московской области </w:t>
      </w:r>
      <w:r>
        <w:rPr>
          <w:color w:val="0000FF"/>
          <w:sz w:val="22"/>
          <w:szCs w:val="22"/>
        </w:rPr>
        <w:br/>
      </w:r>
      <w:r w:rsidR="001E3CA8" w:rsidRPr="00FC7284">
        <w:rPr>
          <w:color w:val="0000FF"/>
          <w:sz w:val="22"/>
          <w:szCs w:val="22"/>
        </w:rPr>
        <w:t xml:space="preserve">от </w:t>
      </w:r>
      <w:r w:rsidR="00FC0BB0">
        <w:rPr>
          <w:color w:val="0000FF"/>
          <w:sz w:val="22"/>
          <w:szCs w:val="22"/>
        </w:rPr>
        <w:t>06.0</w:t>
      </w:r>
      <w:r>
        <w:rPr>
          <w:color w:val="0000FF"/>
          <w:sz w:val="22"/>
          <w:szCs w:val="22"/>
        </w:rPr>
        <w:t>2</w:t>
      </w:r>
      <w:r w:rsidR="001E3CA8">
        <w:rPr>
          <w:color w:val="0000FF"/>
          <w:sz w:val="22"/>
          <w:szCs w:val="22"/>
        </w:rPr>
        <w:t>.2018 № 30Исх-</w:t>
      </w:r>
      <w:r>
        <w:rPr>
          <w:color w:val="0000FF"/>
          <w:sz w:val="22"/>
          <w:szCs w:val="22"/>
        </w:rPr>
        <w:t>3530</w:t>
      </w:r>
      <w:r w:rsidR="00FC0BB0">
        <w:rPr>
          <w:color w:val="0000FF"/>
          <w:sz w:val="22"/>
          <w:szCs w:val="22"/>
        </w:rPr>
        <w:t xml:space="preserve">/Т-16 (Приложение 4), </w:t>
      </w:r>
      <w:r>
        <w:rPr>
          <w:color w:val="0000FF"/>
          <w:sz w:val="22"/>
          <w:szCs w:val="22"/>
        </w:rPr>
        <w:t xml:space="preserve">в письме Администрации Сергиево-Посадского </w:t>
      </w:r>
      <w:r w:rsidRPr="00BC24D5">
        <w:rPr>
          <w:color w:val="0000FF"/>
          <w:sz w:val="22"/>
          <w:szCs w:val="22"/>
        </w:rPr>
        <w:t xml:space="preserve">муниципального района </w:t>
      </w:r>
      <w:r>
        <w:rPr>
          <w:color w:val="0000FF"/>
          <w:sz w:val="22"/>
          <w:szCs w:val="22"/>
        </w:rPr>
        <w:t xml:space="preserve">Московской области от 24.05.2018 № 3-1106исх (Приложение 4), в 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и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>
        <w:rPr>
          <w:color w:val="0000FF"/>
          <w:sz w:val="22"/>
          <w:szCs w:val="22"/>
        </w:rPr>
        <w:t xml:space="preserve">28.03.2018 </w:t>
      </w:r>
      <w:r w:rsidRPr="0066427B">
        <w:rPr>
          <w:color w:val="0000FF"/>
          <w:sz w:val="22"/>
          <w:szCs w:val="22"/>
        </w:rPr>
        <w:t xml:space="preserve">№ </w:t>
      </w:r>
      <w:r>
        <w:rPr>
          <w:color w:val="0000FF"/>
          <w:sz w:val="22"/>
          <w:szCs w:val="22"/>
        </w:rPr>
        <w:t xml:space="preserve">40-З п. 21), </w:t>
      </w:r>
      <w:r w:rsidR="00D45F4C">
        <w:rPr>
          <w:color w:val="0000FF"/>
          <w:sz w:val="22"/>
          <w:szCs w:val="22"/>
        </w:rPr>
        <w:t xml:space="preserve">в </w:t>
      </w:r>
      <w:r w:rsidR="00D45F4C" w:rsidRPr="00D45F4C">
        <w:rPr>
          <w:color w:val="0000FF"/>
          <w:sz w:val="22"/>
          <w:szCs w:val="22"/>
        </w:rPr>
        <w:t>постановлени</w:t>
      </w:r>
      <w:r w:rsidR="00D45F4C">
        <w:rPr>
          <w:color w:val="0000FF"/>
          <w:sz w:val="22"/>
          <w:szCs w:val="22"/>
        </w:rPr>
        <w:t>и</w:t>
      </w:r>
      <w:r w:rsidR="00D45F4C" w:rsidRPr="00D45F4C">
        <w:rPr>
          <w:color w:val="0000FF"/>
          <w:sz w:val="22"/>
          <w:szCs w:val="22"/>
        </w:rPr>
        <w:t xml:space="preserve"> Главы Сергиево-Посадского муниципального района Мо</w:t>
      </w:r>
      <w:r w:rsidR="00D45F4C">
        <w:rPr>
          <w:color w:val="0000FF"/>
          <w:sz w:val="22"/>
          <w:szCs w:val="22"/>
        </w:rPr>
        <w:t xml:space="preserve">сковской области от 06.04.2018 </w:t>
      </w:r>
      <w:r w:rsidR="00D45F4C" w:rsidRPr="00D45F4C">
        <w:rPr>
          <w:color w:val="0000FF"/>
          <w:sz w:val="22"/>
          <w:szCs w:val="22"/>
        </w:rPr>
        <w:t>№ 517-ПГ «О проведении аукциона на право заключения догов</w:t>
      </w:r>
      <w:r w:rsidR="00D45F4C">
        <w:rPr>
          <w:color w:val="0000FF"/>
          <w:sz w:val="22"/>
          <w:szCs w:val="22"/>
        </w:rPr>
        <w:t xml:space="preserve">ора аренды земельного участка» </w:t>
      </w:r>
      <w:r w:rsidR="00D45F4C" w:rsidRPr="00D45F4C">
        <w:rPr>
          <w:color w:val="0000FF"/>
          <w:sz w:val="22"/>
          <w:szCs w:val="22"/>
        </w:rPr>
        <w:t>(Приложение 1)</w:t>
      </w:r>
      <w:r w:rsidR="00D45F4C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 xml:space="preserve">в том числе: </w:t>
      </w:r>
    </w:p>
    <w:p w14:paraId="26F64783" w14:textId="12CC8379" w:rsidR="00711439" w:rsidRPr="00FC0BB0" w:rsidRDefault="004E26F1" w:rsidP="004E26F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Арендатору до начала осуществления хозяйственной деятельности потребуется </w:t>
      </w:r>
      <w:r w:rsidR="00E85644">
        <w:rPr>
          <w:color w:val="0000FF"/>
          <w:sz w:val="22"/>
          <w:szCs w:val="22"/>
        </w:rPr>
        <w:t xml:space="preserve">обеспечить проведение </w:t>
      </w:r>
      <w:r w:rsidR="00E85644">
        <w:rPr>
          <w:color w:val="0000FF"/>
          <w:sz w:val="22"/>
          <w:szCs w:val="22"/>
        </w:rPr>
        <w:br/>
        <w:t xml:space="preserve">и финансирование историко-культурной экспертизы земельного участка, подлежащего воздействию земляных, строительных, мелиоративных, хозяйственных и иных работ, путем археологической разведки, </w:t>
      </w:r>
      <w:r w:rsidR="00E85644">
        <w:rPr>
          <w:color w:val="0000FF"/>
          <w:sz w:val="22"/>
          <w:szCs w:val="22"/>
        </w:rPr>
        <w:br/>
        <w:t>в порядке, установленном ст. 45.</w:t>
      </w:r>
      <w:r w:rsidR="003B24F7">
        <w:rPr>
          <w:color w:val="0000FF"/>
          <w:sz w:val="22"/>
          <w:szCs w:val="22"/>
        </w:rPr>
        <w:t>1 Ф</w:t>
      </w:r>
      <w:r w:rsidR="00E85644">
        <w:rPr>
          <w:color w:val="0000FF"/>
          <w:sz w:val="22"/>
          <w:szCs w:val="22"/>
        </w:rPr>
        <w:t xml:space="preserve">едерального закона от 25.06.2002 № 73-ФЗ «Об объектах культурного наследия (памятниках истории и культуры) народов Российской Федерации».  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C0024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7E74F6" w:rsidRPr="007E74F6">
        <w:rPr>
          <w:color w:val="0000FF"/>
          <w:sz w:val="22"/>
          <w:szCs w:val="22"/>
        </w:rPr>
        <w:t>для индивидуального жилищного строительства</w:t>
      </w:r>
      <w:r w:rsidR="001E3CA8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6027EC5"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1E3CA8" w:rsidRPr="00242F27">
        <w:rPr>
          <w:color w:val="0000FF"/>
          <w:sz w:val="22"/>
          <w:szCs w:val="22"/>
        </w:rPr>
        <w:t xml:space="preserve">указаны в Заключении </w:t>
      </w:r>
      <w:r w:rsidR="001E3CA8" w:rsidRPr="00BC24D5">
        <w:rPr>
          <w:color w:val="0000FF"/>
          <w:sz w:val="22"/>
          <w:szCs w:val="22"/>
        </w:rPr>
        <w:t xml:space="preserve">территориального </w:t>
      </w:r>
      <w:r w:rsidR="001E3CA8">
        <w:rPr>
          <w:color w:val="0000FF"/>
          <w:sz w:val="22"/>
          <w:szCs w:val="22"/>
        </w:rPr>
        <w:t xml:space="preserve">управления Сергиево-Посадского </w:t>
      </w:r>
      <w:r w:rsidR="001E3CA8" w:rsidRPr="00BC24D5">
        <w:rPr>
          <w:color w:val="0000FF"/>
          <w:sz w:val="22"/>
          <w:szCs w:val="22"/>
        </w:rPr>
        <w:t>муниципального района Г</w:t>
      </w:r>
      <w:r w:rsidR="001E3CA8">
        <w:rPr>
          <w:color w:val="0000FF"/>
          <w:sz w:val="22"/>
          <w:szCs w:val="22"/>
        </w:rPr>
        <w:t xml:space="preserve">лавного управления архитектуры </w:t>
      </w:r>
      <w:r w:rsidR="001E3CA8" w:rsidRPr="00BC24D5">
        <w:rPr>
          <w:color w:val="0000FF"/>
          <w:sz w:val="22"/>
          <w:szCs w:val="22"/>
        </w:rPr>
        <w:t>и градостр</w:t>
      </w:r>
      <w:r w:rsidR="001E3CA8">
        <w:rPr>
          <w:color w:val="0000FF"/>
          <w:sz w:val="22"/>
          <w:szCs w:val="22"/>
        </w:rPr>
        <w:t xml:space="preserve">оительства Московской области </w:t>
      </w:r>
      <w:r w:rsidR="008855A2" w:rsidRPr="00FC7284">
        <w:rPr>
          <w:color w:val="0000FF"/>
          <w:sz w:val="22"/>
          <w:szCs w:val="22"/>
        </w:rPr>
        <w:t xml:space="preserve">от </w:t>
      </w:r>
      <w:r w:rsidR="008855A2">
        <w:rPr>
          <w:color w:val="0000FF"/>
          <w:sz w:val="22"/>
          <w:szCs w:val="22"/>
        </w:rPr>
        <w:t>06.02.2018 № 30Исх-3530/Т-16</w:t>
      </w:r>
      <w:r w:rsidR="001E3CA8">
        <w:rPr>
          <w:color w:val="0000FF"/>
          <w:sz w:val="22"/>
          <w:szCs w:val="22"/>
        </w:rPr>
        <w:t xml:space="preserve"> 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AE3A9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E3CA8">
        <w:rPr>
          <w:color w:val="0000FF"/>
          <w:sz w:val="22"/>
          <w:szCs w:val="22"/>
        </w:rPr>
        <w:t>указаны в письм</w:t>
      </w:r>
      <w:r w:rsidR="008855A2">
        <w:rPr>
          <w:color w:val="0000FF"/>
          <w:sz w:val="22"/>
          <w:szCs w:val="22"/>
        </w:rPr>
        <w:t>ах</w:t>
      </w:r>
      <w:r w:rsidR="001E3CA8">
        <w:rPr>
          <w:color w:val="FF0000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t>МУП «</w:t>
      </w:r>
      <w:r w:rsidR="008855A2">
        <w:rPr>
          <w:color w:val="0000FF"/>
          <w:sz w:val="22"/>
          <w:szCs w:val="22"/>
        </w:rPr>
        <w:t xml:space="preserve">Водоканал» от 01.02.2018 № 24, от 02.02.2018 № 245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70B796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E3CA8">
        <w:rPr>
          <w:color w:val="0000FF"/>
          <w:sz w:val="22"/>
          <w:szCs w:val="22"/>
        </w:rPr>
        <w:t>указаны в письме</w:t>
      </w:r>
      <w:r w:rsidR="001E3CA8">
        <w:rPr>
          <w:color w:val="FF0000"/>
          <w:sz w:val="22"/>
          <w:szCs w:val="22"/>
        </w:rPr>
        <w:t xml:space="preserve"> </w:t>
      </w:r>
      <w:r w:rsidR="007C46C5">
        <w:rPr>
          <w:color w:val="0000FF"/>
          <w:sz w:val="22"/>
          <w:szCs w:val="22"/>
        </w:rPr>
        <w:t xml:space="preserve">МУП </w:t>
      </w:r>
      <w:r w:rsidR="008855A2">
        <w:rPr>
          <w:color w:val="0000FF"/>
          <w:sz w:val="22"/>
          <w:szCs w:val="22"/>
        </w:rPr>
        <w:t xml:space="preserve">городского поселения Сергиев Посад </w:t>
      </w:r>
      <w:r w:rsidR="007C46C5">
        <w:rPr>
          <w:color w:val="0000FF"/>
          <w:sz w:val="22"/>
          <w:szCs w:val="22"/>
        </w:rPr>
        <w:t>«</w:t>
      </w:r>
      <w:r w:rsidR="008855A2">
        <w:rPr>
          <w:color w:val="0000FF"/>
          <w:sz w:val="22"/>
          <w:szCs w:val="22"/>
        </w:rPr>
        <w:t>Теплосеть</w:t>
      </w:r>
      <w:r w:rsidR="007C46C5">
        <w:rPr>
          <w:color w:val="0000FF"/>
          <w:sz w:val="22"/>
          <w:szCs w:val="22"/>
        </w:rPr>
        <w:t>»</w:t>
      </w:r>
      <w:r w:rsidR="008855A2">
        <w:rPr>
          <w:color w:val="0000FF"/>
          <w:sz w:val="22"/>
          <w:szCs w:val="22"/>
        </w:rPr>
        <w:t xml:space="preserve"> от 30.01.2018 </w:t>
      </w:r>
      <w:r w:rsidR="008855A2">
        <w:rPr>
          <w:color w:val="0000FF"/>
          <w:sz w:val="22"/>
          <w:szCs w:val="22"/>
        </w:rPr>
        <w:br/>
        <w:t>№ 274-5</w:t>
      </w:r>
      <w:r w:rsidR="007C46C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F303E4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E3CA8" w:rsidRPr="002D2B8B">
        <w:rPr>
          <w:color w:val="0000FF"/>
          <w:sz w:val="22"/>
          <w:szCs w:val="22"/>
        </w:rPr>
        <w:t xml:space="preserve">письме филиала «Мытищимежрайгаз» ГУП МО «МОСОБЛГАЗ» от </w:t>
      </w:r>
      <w:r w:rsidR="007C46C5">
        <w:rPr>
          <w:color w:val="0000FF"/>
          <w:sz w:val="22"/>
          <w:szCs w:val="22"/>
        </w:rPr>
        <w:t>18.05</w:t>
      </w:r>
      <w:r w:rsidR="001E3CA8">
        <w:rPr>
          <w:color w:val="0000FF"/>
          <w:sz w:val="22"/>
          <w:szCs w:val="22"/>
        </w:rPr>
        <w:t xml:space="preserve">.2018 </w:t>
      </w:r>
      <w:r w:rsidR="001E3CA8">
        <w:rPr>
          <w:color w:val="0000FF"/>
          <w:sz w:val="22"/>
          <w:szCs w:val="22"/>
        </w:rPr>
        <w:br/>
      </w:r>
      <w:r w:rsidR="001E3CA8" w:rsidRPr="002D2B8B">
        <w:rPr>
          <w:color w:val="0000FF"/>
          <w:sz w:val="22"/>
          <w:szCs w:val="22"/>
        </w:rPr>
        <w:t>№ И-</w:t>
      </w:r>
      <w:r w:rsidR="007C46C5">
        <w:rPr>
          <w:color w:val="0000FF"/>
          <w:sz w:val="22"/>
          <w:szCs w:val="22"/>
        </w:rPr>
        <w:t>Ю</w:t>
      </w:r>
      <w:r w:rsidR="001E3CA8" w:rsidRPr="002D2B8B">
        <w:rPr>
          <w:color w:val="0000FF"/>
          <w:sz w:val="22"/>
          <w:szCs w:val="22"/>
        </w:rPr>
        <w:t>-</w:t>
      </w:r>
      <w:r w:rsidR="007C46C5">
        <w:rPr>
          <w:color w:val="0000FF"/>
          <w:sz w:val="22"/>
          <w:szCs w:val="22"/>
        </w:rPr>
        <w:t>541</w:t>
      </w:r>
      <w:r w:rsidR="001E3CA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DFC1CAA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E3CA8" w:rsidRPr="00D75B1E">
        <w:rPr>
          <w:color w:val="0000FF"/>
          <w:sz w:val="22"/>
          <w:szCs w:val="22"/>
        </w:rPr>
        <w:t xml:space="preserve">указаны в </w:t>
      </w:r>
      <w:r w:rsidR="009261DF">
        <w:rPr>
          <w:color w:val="0000FF"/>
          <w:sz w:val="22"/>
          <w:szCs w:val="22"/>
        </w:rPr>
        <w:t xml:space="preserve">письме филиала </w:t>
      </w:r>
      <w:r w:rsidR="001E3CA8">
        <w:rPr>
          <w:color w:val="0000FF"/>
          <w:sz w:val="22"/>
          <w:szCs w:val="22"/>
        </w:rPr>
        <w:t>АО «</w:t>
      </w:r>
      <w:r w:rsidR="009261DF">
        <w:rPr>
          <w:color w:val="0000FF"/>
          <w:sz w:val="22"/>
          <w:szCs w:val="22"/>
        </w:rPr>
        <w:t>Мособлэнерго</w:t>
      </w:r>
      <w:r w:rsidR="001E3CA8">
        <w:rPr>
          <w:color w:val="0000FF"/>
          <w:sz w:val="22"/>
          <w:szCs w:val="22"/>
        </w:rPr>
        <w:t xml:space="preserve">» - </w:t>
      </w:r>
      <w:r w:rsidR="009261DF">
        <w:rPr>
          <w:color w:val="0000FF"/>
          <w:sz w:val="22"/>
          <w:szCs w:val="22"/>
        </w:rPr>
        <w:t>Сергиево-Посадские</w:t>
      </w:r>
      <w:r w:rsidR="001E3CA8">
        <w:rPr>
          <w:color w:val="0000FF"/>
          <w:sz w:val="22"/>
          <w:szCs w:val="22"/>
        </w:rPr>
        <w:t xml:space="preserve"> электрические сети от </w:t>
      </w:r>
      <w:r w:rsidR="009261DF">
        <w:rPr>
          <w:color w:val="0000FF"/>
          <w:sz w:val="22"/>
          <w:szCs w:val="22"/>
        </w:rPr>
        <w:t>09.02</w:t>
      </w:r>
      <w:r w:rsidR="007C46C5">
        <w:rPr>
          <w:color w:val="0000FF"/>
          <w:sz w:val="22"/>
          <w:szCs w:val="22"/>
        </w:rPr>
        <w:t>.2018</w:t>
      </w:r>
      <w:r w:rsidR="009261DF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t>№ </w:t>
      </w:r>
      <w:r w:rsidR="009261DF">
        <w:rPr>
          <w:color w:val="0000FF"/>
          <w:sz w:val="22"/>
          <w:szCs w:val="22"/>
        </w:rPr>
        <w:t>25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8276F30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1E3CA8">
        <w:rPr>
          <w:color w:val="0000FF"/>
          <w:sz w:val="22"/>
          <w:szCs w:val="22"/>
        </w:rPr>
        <w:t xml:space="preserve"> опубликовано:</w:t>
      </w:r>
    </w:p>
    <w:p w14:paraId="2E4D4EC1" w14:textId="384BD937" w:rsidR="001E3CA8" w:rsidRPr="000E6EE7" w:rsidRDefault="001E3CA8" w:rsidP="001E3CA8">
      <w:pPr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3" w:history="1">
        <w:r w:rsidRPr="000E6EE7">
          <w:rPr>
            <w:color w:val="0000FF"/>
            <w:sz w:val="22"/>
            <w:szCs w:val="22"/>
          </w:rPr>
          <w:t>www.torgi.gov.ru</w:t>
        </w:r>
      </w:hyperlink>
      <w:r>
        <w:rPr>
          <w:color w:val="0000FF"/>
          <w:sz w:val="22"/>
          <w:szCs w:val="22"/>
        </w:rPr>
        <w:t xml:space="preserve">: № </w:t>
      </w:r>
      <w:r w:rsidR="009261DF">
        <w:rPr>
          <w:color w:val="0000FF"/>
          <w:sz w:val="22"/>
          <w:szCs w:val="22"/>
        </w:rPr>
        <w:t>0208</w:t>
      </w:r>
      <w:r>
        <w:rPr>
          <w:color w:val="0000FF"/>
          <w:sz w:val="22"/>
          <w:szCs w:val="22"/>
        </w:rPr>
        <w:t>17/11061362/0</w:t>
      </w:r>
      <w:r w:rsidR="00C47715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, лот № </w:t>
      </w:r>
      <w:r w:rsidR="009261DF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 xml:space="preserve">, дата публикации </w:t>
      </w:r>
      <w:r w:rsidR="009261DF">
        <w:rPr>
          <w:color w:val="0000FF"/>
          <w:sz w:val="22"/>
          <w:szCs w:val="22"/>
        </w:rPr>
        <w:t>02.08</w:t>
      </w:r>
      <w:r>
        <w:rPr>
          <w:color w:val="0000FF"/>
          <w:sz w:val="22"/>
          <w:szCs w:val="22"/>
        </w:rPr>
        <w:t>.2017</w:t>
      </w:r>
      <w:r w:rsidRPr="000E6EE7">
        <w:rPr>
          <w:color w:val="0000FF"/>
          <w:sz w:val="22"/>
          <w:szCs w:val="22"/>
        </w:rPr>
        <w:t>;</w:t>
      </w:r>
    </w:p>
    <w:p w14:paraId="66D30B17" w14:textId="0E3E2303" w:rsidR="001E3CA8" w:rsidRPr="003B3315" w:rsidRDefault="001E3CA8" w:rsidP="001E3CA8">
      <w:pPr>
        <w:spacing w:line="276" w:lineRule="auto"/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«Вперед» от </w:t>
      </w:r>
      <w:r w:rsidR="009261DF">
        <w:rPr>
          <w:color w:val="0000FF"/>
          <w:sz w:val="22"/>
          <w:szCs w:val="22"/>
        </w:rPr>
        <w:t>11</w:t>
      </w:r>
      <w:r w:rsidRPr="003B3315">
        <w:rPr>
          <w:color w:val="0000FF"/>
          <w:sz w:val="22"/>
          <w:szCs w:val="22"/>
        </w:rPr>
        <w:t>.</w:t>
      </w:r>
      <w:r w:rsidR="009261DF">
        <w:rPr>
          <w:color w:val="0000FF"/>
          <w:sz w:val="22"/>
          <w:szCs w:val="22"/>
        </w:rPr>
        <w:t>08</w:t>
      </w:r>
      <w:r>
        <w:rPr>
          <w:color w:val="0000FF"/>
          <w:sz w:val="22"/>
          <w:szCs w:val="22"/>
        </w:rPr>
        <w:t xml:space="preserve">.2017 № </w:t>
      </w:r>
      <w:r w:rsidR="009261DF">
        <w:rPr>
          <w:color w:val="0000FF"/>
          <w:sz w:val="22"/>
          <w:szCs w:val="22"/>
        </w:rPr>
        <w:t>78</w:t>
      </w:r>
      <w:r>
        <w:rPr>
          <w:color w:val="0000FF"/>
          <w:sz w:val="22"/>
          <w:szCs w:val="22"/>
        </w:rPr>
        <w:t xml:space="preserve"> (156</w:t>
      </w:r>
      <w:r w:rsidR="009261DF">
        <w:rPr>
          <w:color w:val="0000FF"/>
          <w:sz w:val="22"/>
          <w:szCs w:val="22"/>
        </w:rPr>
        <w:t>06</w:t>
      </w:r>
      <w:r>
        <w:rPr>
          <w:color w:val="0000FF"/>
          <w:sz w:val="22"/>
          <w:szCs w:val="22"/>
        </w:rPr>
        <w:t>)</w:t>
      </w:r>
      <w:r w:rsidRPr="003B3315">
        <w:rPr>
          <w:color w:val="0000FF"/>
          <w:sz w:val="22"/>
          <w:szCs w:val="22"/>
        </w:rPr>
        <w:t>;</w:t>
      </w:r>
    </w:p>
    <w:p w14:paraId="5A3C9C33" w14:textId="005BDA64" w:rsidR="00280E51" w:rsidRPr="007A7657" w:rsidRDefault="001E3CA8" w:rsidP="001E3CA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631AD1">
        <w:rPr>
          <w:color w:val="0000FF"/>
          <w:sz w:val="22"/>
          <w:szCs w:val="22"/>
        </w:rPr>
        <w:t>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области </w:t>
      </w:r>
      <w:hyperlink r:id="rId14" w:history="1">
        <w:r w:rsidRPr="000E2370">
          <w:rPr>
            <w:rStyle w:val="a3"/>
            <w:sz w:val="22"/>
            <w:szCs w:val="22"/>
            <w:u w:val="none"/>
          </w:rPr>
          <w:t>www.sergiev-reg.ru</w:t>
        </w:r>
      </w:hyperlink>
      <w:r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9261DF">
        <w:rPr>
          <w:color w:val="0000FF"/>
          <w:sz w:val="22"/>
          <w:szCs w:val="22"/>
        </w:rPr>
        <w:t>03.08</w:t>
      </w:r>
      <w:r>
        <w:rPr>
          <w:color w:val="0000FF"/>
          <w:sz w:val="22"/>
          <w:szCs w:val="22"/>
        </w:rPr>
        <w:t>.2017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DAE150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33F94">
        <w:rPr>
          <w:b/>
          <w:color w:val="0000FF"/>
          <w:sz w:val="22"/>
          <w:szCs w:val="22"/>
        </w:rPr>
        <w:t>268 016,40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33F94">
        <w:rPr>
          <w:color w:val="0000FF"/>
          <w:sz w:val="22"/>
          <w:szCs w:val="22"/>
        </w:rPr>
        <w:t>Двести шестьдесят восемь тысяч шестнадцать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F33F94">
        <w:rPr>
          <w:color w:val="0000FF"/>
          <w:sz w:val="22"/>
          <w:szCs w:val="22"/>
        </w:rPr>
        <w:br/>
        <w:t>40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F33F94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</w:p>
    <w:permEnd w:id="361256662"/>
    <w:p w14:paraId="438CB446" w14:textId="134DCF4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33F94">
        <w:rPr>
          <w:b/>
          <w:color w:val="0000FF"/>
          <w:sz w:val="22"/>
          <w:szCs w:val="22"/>
        </w:rPr>
        <w:t>8 040,49</w:t>
      </w:r>
      <w:r w:rsidR="009363AA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33F94">
        <w:rPr>
          <w:color w:val="0000FF"/>
          <w:sz w:val="22"/>
          <w:szCs w:val="22"/>
        </w:rPr>
        <w:t>Восемь тысяч сорок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F33F94">
        <w:rPr>
          <w:color w:val="0000FF"/>
          <w:sz w:val="22"/>
          <w:szCs w:val="22"/>
        </w:rPr>
        <w:t>49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66856F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33F94">
        <w:rPr>
          <w:b/>
          <w:color w:val="0000FF"/>
          <w:sz w:val="22"/>
          <w:szCs w:val="22"/>
        </w:rPr>
        <w:t>214 413,12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33F94">
        <w:rPr>
          <w:color w:val="0000FF"/>
          <w:sz w:val="22"/>
          <w:szCs w:val="22"/>
        </w:rPr>
        <w:t>Двести четырнадцать тысяч четыреста тринадцать</w:t>
      </w:r>
      <w:r w:rsidR="004C0941">
        <w:rPr>
          <w:color w:val="FF0000"/>
          <w:sz w:val="22"/>
          <w:szCs w:val="22"/>
        </w:rPr>
        <w:t xml:space="preserve"> </w:t>
      </w:r>
      <w:r w:rsidR="009363AA">
        <w:rPr>
          <w:color w:val="0000FF"/>
          <w:sz w:val="22"/>
          <w:szCs w:val="22"/>
        </w:rPr>
        <w:t xml:space="preserve">руб. </w:t>
      </w:r>
      <w:r w:rsidR="00F33F94">
        <w:rPr>
          <w:color w:val="0000FF"/>
          <w:sz w:val="22"/>
          <w:szCs w:val="22"/>
        </w:rPr>
        <w:t>1</w:t>
      </w:r>
      <w:r w:rsidR="009363AA">
        <w:rPr>
          <w:color w:val="0000FF"/>
          <w:sz w:val="22"/>
          <w:szCs w:val="22"/>
        </w:rPr>
        <w:t>2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F777C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3CA8">
        <w:rPr>
          <w:b/>
          <w:color w:val="0000FF"/>
          <w:sz w:val="22"/>
          <w:szCs w:val="22"/>
        </w:rPr>
        <w:t>2</w:t>
      </w:r>
      <w:r w:rsidR="00044A6C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>.</w:t>
      </w:r>
      <w:r w:rsidR="00EA03C8" w:rsidRPr="00EA03C8">
        <w:rPr>
          <w:b/>
          <w:color w:val="0000FF"/>
          <w:sz w:val="22"/>
          <w:szCs w:val="22"/>
        </w:rPr>
        <w:t>05</w:t>
      </w:r>
      <w:r w:rsidR="001E3CA8">
        <w:rPr>
          <w:b/>
          <w:color w:val="0000FF"/>
          <w:sz w:val="22"/>
          <w:szCs w:val="22"/>
        </w:rPr>
        <w:t>.2018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940B393" w:rsidR="00FA27BE" w:rsidRPr="001E3CA8" w:rsidRDefault="001E3C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1E3CA8">
        <w:rPr>
          <w:b/>
          <w:color w:val="0000FF"/>
          <w:sz w:val="22"/>
          <w:szCs w:val="22"/>
        </w:rPr>
        <w:t>06.07</w:t>
      </w:r>
      <w:r w:rsidR="00042645" w:rsidRPr="001E3CA8">
        <w:rPr>
          <w:b/>
          <w:color w:val="0000FF"/>
          <w:sz w:val="22"/>
          <w:szCs w:val="22"/>
        </w:rPr>
        <w:t>.2018 с 09 час. 00 мин. до 16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E50206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E3CA8">
        <w:rPr>
          <w:b/>
          <w:bCs/>
          <w:color w:val="0000FF"/>
          <w:sz w:val="22"/>
          <w:szCs w:val="22"/>
        </w:rPr>
        <w:t>06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1E3CA8">
        <w:rPr>
          <w:b/>
          <w:color w:val="0000FF"/>
          <w:sz w:val="22"/>
          <w:szCs w:val="22"/>
        </w:rPr>
        <w:t>07.2018 в 16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C26059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1E3CA8">
        <w:rPr>
          <w:b/>
          <w:color w:val="0000FF"/>
          <w:sz w:val="22"/>
          <w:szCs w:val="22"/>
        </w:rPr>
        <w:t>11.07.2018 в 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5D8B22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E3CA8">
        <w:rPr>
          <w:b/>
          <w:bCs/>
          <w:color w:val="0000FF"/>
          <w:sz w:val="22"/>
          <w:szCs w:val="22"/>
        </w:rPr>
        <w:t>11.07.2018 с 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E9D9AB1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5B937F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E3CA8">
        <w:rPr>
          <w:b/>
          <w:color w:val="0000FF"/>
          <w:sz w:val="22"/>
          <w:szCs w:val="22"/>
        </w:rPr>
        <w:t>11.07</w:t>
      </w:r>
      <w:r w:rsidRPr="00FA27BE">
        <w:rPr>
          <w:b/>
          <w:color w:val="0000FF"/>
          <w:sz w:val="22"/>
          <w:szCs w:val="22"/>
        </w:rPr>
        <w:t>.</w:t>
      </w:r>
      <w:r w:rsidR="009E379E">
        <w:rPr>
          <w:b/>
          <w:color w:val="0000FF"/>
          <w:sz w:val="22"/>
          <w:szCs w:val="22"/>
        </w:rPr>
        <w:t>2018 в 12 час. 10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DF32FC5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91D26A2" w14:textId="77777777" w:rsidR="001E3CA8" w:rsidRPr="00631AD1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31AD1">
        <w:rPr>
          <w:color w:val="0000FF"/>
          <w:sz w:val="22"/>
          <w:szCs w:val="22"/>
        </w:rPr>
        <w:t>- на официальном сайте Администрации 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</w:t>
      </w:r>
      <w:r w:rsidRPr="00631AD1">
        <w:rPr>
          <w:color w:val="0000FF"/>
          <w:sz w:val="22"/>
          <w:szCs w:val="22"/>
        </w:rPr>
        <w:t>области www.sergiev-reg.ru;</w:t>
      </w:r>
    </w:p>
    <w:p w14:paraId="71B98770" w14:textId="2CB13E7F" w:rsidR="00F462E6" w:rsidRPr="00FF0617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31AD1">
        <w:rPr>
          <w:color w:val="0000FF"/>
          <w:sz w:val="22"/>
          <w:szCs w:val="22"/>
        </w:rPr>
        <w:t>- в периодическом печатном издании – в газете «Впе</w:t>
      </w:r>
      <w:r>
        <w:rPr>
          <w:color w:val="0000FF"/>
          <w:sz w:val="22"/>
          <w:szCs w:val="22"/>
        </w:rPr>
        <w:t>ред» Сергиево-Посадского района Московской области.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436F2769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3539F139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6031470E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3058C4E7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7A91E13C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1A9BA7A2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707448BD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6DC38CA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7AC8436C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3114CF04"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14:paraId="15C451E8" w14:textId="72E7107F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F170528" w14:textId="2D489866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543B69A8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73C60466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37244907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598A6C0"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66B89723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41D0AA30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 w:rsidRPr="002B1734">
        <w:rPr>
          <w:sz w:val="22"/>
          <w:szCs w:val="22"/>
        </w:rPr>
        <w:lastRenderedPageBreak/>
        <w:t>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64A2E1F6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30662DF5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2AE13AB3" w:rsidR="00F436E0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1257654074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14:paraId="64BC72F0" w14:textId="788BD6BA" w:rsidR="00702052" w:rsidRDefault="00702052" w:rsidP="00077EEA"/>
    <w:p w14:paraId="41034688" w14:textId="37DBC42D" w:rsidR="00623333" w:rsidRDefault="00623333" w:rsidP="00077EEA"/>
    <w:p w14:paraId="32752702" w14:textId="7D33EBF0" w:rsidR="00623333" w:rsidRDefault="008E1E27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6C6A079" wp14:editId="0D91156D">
            <wp:extent cx="6564630" cy="9031605"/>
            <wp:effectExtent l="0" t="0" r="7620" b="0"/>
            <wp:docPr id="1" name="Рисунок 1" descr="Z:\__УРЗП\04. Конкурентные процедуры\АУКЦИОНЫ\2018 год\Сергиево-Посадский м.р\ЗЕМЛЯ\АРЕНДА\АЗ-СП_18-808\Документы\517-ПГ от 06.04.2018 ул.Санаторная 138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Сергиево-Посадский м.р\ЗЕМЛЯ\АРЕНДА\АЗ-СП_18-808\Документы\517-ПГ от 06.04.2018 ул.Санаторная 138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F5C02" w14:textId="02E39547" w:rsidR="008E1E27" w:rsidRDefault="008E1E27" w:rsidP="00623333">
      <w:pPr>
        <w:jc w:val="center"/>
        <w:rPr>
          <w:b/>
        </w:rPr>
      </w:pPr>
    </w:p>
    <w:p w14:paraId="6FE2805C" w14:textId="0D7AF9CB" w:rsidR="008E1E27" w:rsidRDefault="008E1E27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06DBB3C" wp14:editId="2C3878B1">
            <wp:extent cx="6564630" cy="9031605"/>
            <wp:effectExtent l="0" t="0" r="7620" b="0"/>
            <wp:docPr id="4" name="Рисунок 4" descr="Z:\__УРЗП\04. Конкурентные процедуры\АУКЦИОНЫ\2018 год\Сергиево-Посадский м.р\ЗЕМЛЯ\АРЕНДА\АЗ-СП_18-808\Документы\517-ПГ от 06.04.2018 ул.Санаторная 138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Сергиево-Посадский м.р\ЗЕМЛЯ\АРЕНДА\АЗ-СП_18-808\Документы\517-ПГ от 06.04.2018 ул.Санаторная 138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71CFA75F" w14:textId="22DACCE4" w:rsidR="00077EEA" w:rsidRDefault="00077EEA" w:rsidP="003B3264">
      <w:pPr>
        <w:jc w:val="center"/>
        <w:rPr>
          <w:color w:val="0000FF"/>
        </w:rPr>
      </w:pPr>
      <w:permStart w:id="1994196257" w:edGrp="everyone"/>
    </w:p>
    <w:p w14:paraId="3AB04C14" w14:textId="204A0954" w:rsidR="00623333" w:rsidRDefault="008E1E27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8FE53E5" wp14:editId="49FBB623">
            <wp:extent cx="6564630" cy="9031605"/>
            <wp:effectExtent l="0" t="0" r="7620" b="0"/>
            <wp:docPr id="5" name="Рисунок 5" descr="Z:\__УРЗП\04. Конкурентные процедуры\АУКЦИОНЫ\2018 год\Сергиево-Посадский м.р\ЗЕМЛЯ\АРЕНДА\АЗ-СП_18-808\Документы\4 ЕГРН+КС+ГУАИ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Сергиево-Посадский м.р\ЗЕМЛЯ\АРЕНДА\АЗ-СП_18-808\Документы\4 ЕГРН+КС+ГУАИ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4A060" w14:textId="3568AD55" w:rsidR="008E1E27" w:rsidRDefault="008E1E27" w:rsidP="00623333">
      <w:pPr>
        <w:jc w:val="center"/>
        <w:rPr>
          <w:b/>
        </w:rPr>
      </w:pPr>
    </w:p>
    <w:p w14:paraId="0BCE57BF" w14:textId="5E5864C9" w:rsidR="008E1E27" w:rsidRDefault="008E1E27" w:rsidP="00623333">
      <w:pPr>
        <w:jc w:val="center"/>
        <w:rPr>
          <w:b/>
        </w:rPr>
      </w:pPr>
    </w:p>
    <w:p w14:paraId="001F5973" w14:textId="4A235F4E" w:rsidR="008E1E27" w:rsidRDefault="008E1E27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5B3F0AD" wp14:editId="575745F3">
            <wp:extent cx="6564630" cy="9031605"/>
            <wp:effectExtent l="0" t="0" r="7620" b="0"/>
            <wp:docPr id="10" name="Рисунок 10" descr="Z:\__УРЗП\04. Конкурентные процедуры\АУКЦИОНЫ\2018 год\Сергиево-Посадский м.р\ЗЕМЛЯ\АРЕНДА\АЗ-СП_18-808\Документы\4 ЕГРН+КС+ГУАИ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Сергиево-Посадский м.р\ЗЕМЛЯ\АРЕНДА\АЗ-СП_18-808\Документы\4 ЕГРН+КС+ГУАИ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777777" w:rsidR="00623333" w:rsidRPr="00623333" w:rsidRDefault="00623333" w:rsidP="00623333">
      <w:pPr>
        <w:jc w:val="center"/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6B3D2DE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14:paraId="5BC2FDEE" w14:textId="4D80E529" w:rsidR="00623333" w:rsidRDefault="00623333" w:rsidP="00077EEA">
      <w:pPr>
        <w:jc w:val="center"/>
        <w:rPr>
          <w:b/>
          <w:noProof/>
          <w:lang w:eastAsia="ru-RU"/>
        </w:rPr>
      </w:pPr>
    </w:p>
    <w:p w14:paraId="64E43474" w14:textId="70E66C95" w:rsidR="00C63F7E" w:rsidRDefault="00C63F7E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D024129" wp14:editId="09A743F3">
            <wp:extent cx="6564630" cy="4037330"/>
            <wp:effectExtent l="0" t="0" r="7620" b="1270"/>
            <wp:docPr id="11" name="Рисунок 11" descr="Z:\__УРЗП\04. Конкурентные процедуры\АУКЦИОНЫ\2018 год\Сергиево-Посадский м.р\ЗЕМЛЯ\АРЕНДА\АЗ-СП_18-808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Сергиево-Посадский м.р\ЗЕМЛЯ\АРЕНДА\АЗ-СП_18-808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0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5E968D8E" w:rsidR="00B4410F" w:rsidRDefault="00B4410F" w:rsidP="00077EEA">
      <w:pPr>
        <w:jc w:val="center"/>
        <w:rPr>
          <w:b/>
          <w:noProof/>
          <w:lang w:eastAsia="ru-RU"/>
        </w:rPr>
      </w:pPr>
    </w:p>
    <w:p w14:paraId="36BF73C4" w14:textId="3D2E3DA4" w:rsidR="00C63F7E" w:rsidRPr="003B3264" w:rsidRDefault="00C63F7E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A8C346F" wp14:editId="526D10E7">
            <wp:extent cx="6564630" cy="4002405"/>
            <wp:effectExtent l="0" t="0" r="7620" b="0"/>
            <wp:docPr id="12" name="Рисунок 12" descr="Z:\__УРЗП\04. Конкурентные процедуры\АУКЦИОНЫ\2018 год\Сергиево-Посадский м.р\ЗЕМЛЯ\АРЕНДА\АЗ-СП_18-808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Сергиево-Посадский м.р\ЗЕМЛЯ\АРЕНДА\АЗ-СП_18-808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00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0017F1F4" w14:textId="754FE934" w:rsidR="006A3788" w:rsidRDefault="006A3788" w:rsidP="003B3264">
      <w:pPr>
        <w:jc w:val="center"/>
        <w:rPr>
          <w:b/>
        </w:rPr>
      </w:pPr>
    </w:p>
    <w:p w14:paraId="15B26827" w14:textId="6EBA98FB" w:rsidR="00C63F7E" w:rsidRDefault="00C63F7E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112F413" wp14:editId="28AA500F">
            <wp:extent cx="6564630" cy="9031605"/>
            <wp:effectExtent l="0" t="0" r="7620" b="0"/>
            <wp:docPr id="13" name="Рисунок 13" descr="Z:\__УРЗП\04. Конкурентные процедуры\АУКЦИОНЫ\2018 год\Сергиево-Посадский м.р\ЗЕМЛЯ\АРЕНДА\АЗ-СП_18-808\Документы\4 ЕГРН+КС+ГУАИ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Сергиево-Посадский м.р\ЗЕМЛЯ\АРЕНДА\АЗ-СП_18-808\Документы\4 ЕГРН+КС+ГУАИ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BCB59" w14:textId="011B6F98" w:rsidR="00C63F7E" w:rsidRDefault="00C63F7E" w:rsidP="003B3264">
      <w:pPr>
        <w:jc w:val="center"/>
        <w:rPr>
          <w:b/>
        </w:rPr>
      </w:pPr>
    </w:p>
    <w:p w14:paraId="1494C1DC" w14:textId="260A38BB" w:rsidR="00C63F7E" w:rsidRDefault="00C63F7E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E2442D9" wp14:editId="19FB6A88">
            <wp:extent cx="6564630" cy="9031605"/>
            <wp:effectExtent l="0" t="0" r="7620" b="0"/>
            <wp:docPr id="14" name="Рисунок 14" descr="Z:\__УРЗП\04. Конкурентные процедуры\АУКЦИОНЫ\2018 год\Сергиево-Посадский м.р\ЗЕМЛЯ\АРЕНДА\АЗ-СП_18-808\Документы\4 ЕГРН+КС+ГУАИ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Сергиево-Посадский м.р\ЗЕМЛЯ\АРЕНДА\АЗ-СП_18-808\Документы\4 ЕГРН+КС+ГУАИ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F330D" w14:textId="721BE0E0" w:rsidR="00C63F7E" w:rsidRDefault="00C63F7E" w:rsidP="003B3264">
      <w:pPr>
        <w:jc w:val="center"/>
        <w:rPr>
          <w:b/>
        </w:rPr>
      </w:pPr>
    </w:p>
    <w:p w14:paraId="328ED40F" w14:textId="5553C7D2" w:rsidR="00C63F7E" w:rsidRDefault="00C63F7E" w:rsidP="003B3264">
      <w:pPr>
        <w:jc w:val="center"/>
        <w:rPr>
          <w:b/>
        </w:rPr>
      </w:pPr>
    </w:p>
    <w:p w14:paraId="0A25B1D0" w14:textId="7E45F87E" w:rsidR="00C63F7E" w:rsidRDefault="00C63F7E" w:rsidP="003B3264">
      <w:pPr>
        <w:jc w:val="center"/>
        <w:rPr>
          <w:b/>
        </w:rPr>
      </w:pPr>
    </w:p>
    <w:p w14:paraId="5D5AEC90" w14:textId="2DBAB7DC" w:rsidR="00C63F7E" w:rsidRDefault="00C63F7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7EE844B" wp14:editId="00E940BF">
            <wp:extent cx="6564630" cy="9031605"/>
            <wp:effectExtent l="0" t="0" r="7620" b="0"/>
            <wp:docPr id="15" name="Рисунок 15" descr="Z:\__УРЗП\04. Конкурентные процедуры\АУКЦИОНЫ\2018 год\Сергиево-Посадский м.р\ЗЕМЛЯ\АРЕНДА\АЗ-СП_18-808\Документы\4 ЕГРН+КС+ГУАИГ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Сергиево-Посадский м.р\ЗЕМЛЯ\АРЕНДА\АЗ-СП_18-808\Документы\4 ЕГРН+КС+ГУАИГ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341C" w14:textId="1319A64D" w:rsidR="00C63F7E" w:rsidRDefault="00C63F7E" w:rsidP="003B3264">
      <w:pPr>
        <w:jc w:val="center"/>
        <w:rPr>
          <w:b/>
        </w:rPr>
      </w:pPr>
    </w:p>
    <w:p w14:paraId="5A0DA346" w14:textId="09E06DD9" w:rsidR="00C63F7E" w:rsidRDefault="00C63F7E" w:rsidP="003B3264">
      <w:pPr>
        <w:jc w:val="center"/>
        <w:rPr>
          <w:b/>
        </w:rPr>
      </w:pPr>
    </w:p>
    <w:p w14:paraId="01E2E2EC" w14:textId="0CCE367C" w:rsidR="00C63F7E" w:rsidRDefault="00C63F7E" w:rsidP="003B3264">
      <w:pPr>
        <w:jc w:val="center"/>
        <w:rPr>
          <w:b/>
        </w:rPr>
      </w:pPr>
    </w:p>
    <w:p w14:paraId="5E0CD942" w14:textId="6C74D957" w:rsidR="00C63F7E" w:rsidRDefault="00C63F7E" w:rsidP="003B3264">
      <w:pPr>
        <w:jc w:val="center"/>
        <w:rPr>
          <w:b/>
        </w:rPr>
      </w:pPr>
    </w:p>
    <w:p w14:paraId="59C2DAD6" w14:textId="5958B373" w:rsidR="00C63F7E" w:rsidRDefault="00C63F7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5696F7" wp14:editId="2FDEA0F8">
            <wp:extent cx="6564630" cy="9031605"/>
            <wp:effectExtent l="0" t="0" r="7620" b="0"/>
            <wp:docPr id="16" name="Рисунок 16" descr="Z:\__УРЗП\04. Конкурентные процедуры\АУКЦИОНЫ\2018 год\Сергиево-Посадский м.р\ЗЕМЛЯ\АРЕНДА\АЗ-СП_18-808\Документы\4 ЕГРН+КС+ГУАИГ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Сергиево-Посадский м.р\ЗЕМЛЯ\АРЕНДА\АЗ-СП_18-808\Документы\4 ЕГРН+КС+ГУАИГ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92B74" w14:textId="5372DE8B" w:rsidR="00C63F7E" w:rsidRDefault="00C63F7E" w:rsidP="003B3264">
      <w:pPr>
        <w:jc w:val="center"/>
        <w:rPr>
          <w:b/>
        </w:rPr>
      </w:pPr>
    </w:p>
    <w:p w14:paraId="78D04B31" w14:textId="0B29D56F" w:rsidR="00C63F7E" w:rsidRDefault="00C63F7E" w:rsidP="003B3264">
      <w:pPr>
        <w:jc w:val="center"/>
        <w:rPr>
          <w:b/>
        </w:rPr>
      </w:pPr>
    </w:p>
    <w:p w14:paraId="5EEDC230" w14:textId="4C6DED1D" w:rsidR="00C63F7E" w:rsidRDefault="00C63F7E" w:rsidP="003B3264">
      <w:pPr>
        <w:jc w:val="center"/>
        <w:rPr>
          <w:b/>
        </w:rPr>
      </w:pPr>
    </w:p>
    <w:p w14:paraId="302E568A" w14:textId="17A74EEB" w:rsidR="00C63F7E" w:rsidRDefault="00C63F7E" w:rsidP="003B3264">
      <w:pPr>
        <w:jc w:val="center"/>
        <w:rPr>
          <w:b/>
        </w:rPr>
      </w:pPr>
    </w:p>
    <w:p w14:paraId="088B5143" w14:textId="77EC3C4D" w:rsidR="00C63F7E" w:rsidRDefault="00C63F7E" w:rsidP="003B3264">
      <w:pPr>
        <w:jc w:val="center"/>
        <w:rPr>
          <w:b/>
        </w:rPr>
      </w:pPr>
    </w:p>
    <w:p w14:paraId="3CD245BB" w14:textId="77079062" w:rsidR="00C63F7E" w:rsidRDefault="00C63F7E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7A361D0" wp14:editId="56797CBD">
            <wp:extent cx="6564630" cy="9031605"/>
            <wp:effectExtent l="0" t="0" r="7620" b="0"/>
            <wp:docPr id="17" name="Рисунок 17" descr="Z:\__УРЗП\04. Конкурентные процедуры\АУКЦИОНЫ\2018 год\Сергиево-Посадский м.р\ЗЕМЛЯ\АРЕНДА\АЗ-СП_18-808\Документы\4 ЕГРН+КС+ГУАИГ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Сергиево-Посадский м.р\ЗЕМЛЯ\АРЕНДА\АЗ-СП_18-808\Документы\4 ЕГРН+КС+ГУАИГ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AEE91" w14:textId="649394D0" w:rsidR="00C63F7E" w:rsidRDefault="00C63F7E" w:rsidP="003B3264">
      <w:pPr>
        <w:jc w:val="center"/>
        <w:rPr>
          <w:b/>
        </w:rPr>
      </w:pPr>
    </w:p>
    <w:p w14:paraId="0CC0CF06" w14:textId="594279C5" w:rsidR="00C63F7E" w:rsidRDefault="00C63F7E" w:rsidP="003B3264">
      <w:pPr>
        <w:jc w:val="center"/>
        <w:rPr>
          <w:b/>
        </w:rPr>
      </w:pPr>
    </w:p>
    <w:p w14:paraId="66466EA1" w14:textId="713F8453" w:rsidR="00C63F7E" w:rsidRDefault="00C63F7E" w:rsidP="003B3264">
      <w:pPr>
        <w:jc w:val="center"/>
        <w:rPr>
          <w:b/>
        </w:rPr>
      </w:pPr>
    </w:p>
    <w:p w14:paraId="2CC44569" w14:textId="0B98EAA6" w:rsidR="00C63F7E" w:rsidRDefault="00C63F7E" w:rsidP="003B3264">
      <w:pPr>
        <w:jc w:val="center"/>
        <w:rPr>
          <w:b/>
        </w:rPr>
      </w:pPr>
    </w:p>
    <w:p w14:paraId="046EA85E" w14:textId="1C0EE675" w:rsidR="00C63F7E" w:rsidRDefault="00C63F7E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75CD928" wp14:editId="21DFA6CE">
            <wp:extent cx="6564630" cy="9281795"/>
            <wp:effectExtent l="0" t="0" r="7620" b="0"/>
            <wp:docPr id="18" name="Рисунок 18" descr="Z:\__УРЗП\04. Конкурентные процедуры\АУКЦИОНЫ\2018 год\Сергиево-Посадский м.р\ЗЕМЛЯ\АРЕНДА\АЗ-СП_18-808\Документы\24.05.2018_вх-4473_2018_Горбачев_М.В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Сергиево-Посадский м.р\ЗЕМЛЯ\АРЕНДА\АЗ-СП_18-808\Документы\24.05.2018_вх-4473_2018_Горбачев_М.В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20627ABB" w14:textId="2A098DD5" w:rsidR="00077EEA" w:rsidRDefault="00077EEA" w:rsidP="00124233">
      <w:pPr>
        <w:jc w:val="center"/>
        <w:rPr>
          <w:b/>
        </w:rPr>
      </w:pPr>
    </w:p>
    <w:p w14:paraId="2EE79DD1" w14:textId="06058613" w:rsidR="00967347" w:rsidRDefault="00127BA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D8E7B13" wp14:editId="5ED2DEA9">
            <wp:extent cx="6564630" cy="9031605"/>
            <wp:effectExtent l="0" t="0" r="7620" b="0"/>
            <wp:docPr id="19" name="Рисунок 19" descr="Z:\__УРЗП\04. Конкурентные процедуры\АУКЦИОНЫ\2018 год\Сергиево-Посадский м.р\ЗЕМЛЯ\АРЕНДА\АЗ-СП_18-808\Документы\6 Техуслов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Сергиево-Посадский м.р\ЗЕМЛЯ\АРЕНДА\АЗ-СП_18-808\Документы\6 Техуслов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546F8" w14:textId="24AB06A8" w:rsidR="00127BA7" w:rsidRDefault="00127BA7" w:rsidP="00124233">
      <w:pPr>
        <w:jc w:val="center"/>
        <w:rPr>
          <w:b/>
        </w:rPr>
      </w:pPr>
    </w:p>
    <w:p w14:paraId="502B145A" w14:textId="1675EDCD" w:rsidR="00127BA7" w:rsidRDefault="00127BA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A5B6335" wp14:editId="0A3F32D8">
            <wp:extent cx="6564630" cy="9031605"/>
            <wp:effectExtent l="0" t="0" r="7620" b="0"/>
            <wp:docPr id="20" name="Рисунок 20" descr="Z:\__УРЗП\04. Конкурентные процедуры\АУКЦИОНЫ\2018 год\Сергиево-Посадский м.р\ЗЕМЛЯ\АРЕНДА\АЗ-СП_18-808\Документы\6 Техусловия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Сергиево-Посадский м.р\ЗЕМЛЯ\АРЕНДА\АЗ-СП_18-808\Документы\6 Техусловия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0A1DF" w14:textId="77AC49E3" w:rsidR="00127BA7" w:rsidRDefault="00127BA7" w:rsidP="00124233">
      <w:pPr>
        <w:jc w:val="center"/>
        <w:rPr>
          <w:b/>
        </w:rPr>
      </w:pPr>
    </w:p>
    <w:p w14:paraId="279B840D" w14:textId="1897F6C9" w:rsidR="00127BA7" w:rsidRDefault="00127BA7" w:rsidP="00124233">
      <w:pPr>
        <w:jc w:val="center"/>
        <w:rPr>
          <w:b/>
        </w:rPr>
      </w:pPr>
    </w:p>
    <w:p w14:paraId="18E340FC" w14:textId="74D3F359" w:rsidR="00127BA7" w:rsidRDefault="00127BA7" w:rsidP="00124233">
      <w:pPr>
        <w:jc w:val="center"/>
        <w:rPr>
          <w:b/>
        </w:rPr>
      </w:pPr>
    </w:p>
    <w:p w14:paraId="022B9F56" w14:textId="5F832946" w:rsidR="00127BA7" w:rsidRDefault="00127BA7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B045755" wp14:editId="5385A619">
            <wp:extent cx="6564630" cy="9031605"/>
            <wp:effectExtent l="0" t="0" r="7620" b="0"/>
            <wp:docPr id="21" name="Рисунок 21" descr="Z:\__УРЗП\04. Конкурентные процедуры\АУКЦИОНЫ\2018 год\Сергиево-Посадский м.р\ЗЕМЛЯ\АРЕНДА\АЗ-СП_18-808\Документы\6 Техусловия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Сергиево-Посадский м.р\ЗЕМЛЯ\АРЕНДА\АЗ-СП_18-808\Документы\6 Техусловия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35871" w14:textId="5056E28B" w:rsidR="00127BA7" w:rsidRDefault="00127BA7" w:rsidP="00124233">
      <w:pPr>
        <w:jc w:val="center"/>
        <w:rPr>
          <w:b/>
        </w:rPr>
      </w:pPr>
    </w:p>
    <w:p w14:paraId="303DBE72" w14:textId="6B83E385" w:rsidR="00127BA7" w:rsidRDefault="00127BA7" w:rsidP="00124233">
      <w:pPr>
        <w:jc w:val="center"/>
        <w:rPr>
          <w:b/>
        </w:rPr>
      </w:pPr>
    </w:p>
    <w:p w14:paraId="3DBC6632" w14:textId="58CB12F5" w:rsidR="00127BA7" w:rsidRDefault="00127BA7" w:rsidP="00124233">
      <w:pPr>
        <w:jc w:val="center"/>
        <w:rPr>
          <w:b/>
        </w:rPr>
      </w:pPr>
    </w:p>
    <w:p w14:paraId="01A3317A" w14:textId="29A82747" w:rsidR="00127BA7" w:rsidRDefault="00127BA7" w:rsidP="00124233">
      <w:pPr>
        <w:jc w:val="center"/>
        <w:rPr>
          <w:b/>
        </w:rPr>
      </w:pPr>
    </w:p>
    <w:p w14:paraId="32F7A928" w14:textId="346D0CF3" w:rsidR="00127BA7" w:rsidRDefault="00127BA7" w:rsidP="00124233">
      <w:pPr>
        <w:jc w:val="center"/>
        <w:rPr>
          <w:b/>
        </w:rPr>
      </w:pPr>
    </w:p>
    <w:p w14:paraId="5696A117" w14:textId="5B899DDC" w:rsidR="00127BA7" w:rsidRDefault="00127BA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C5B1002" wp14:editId="421E3342">
            <wp:extent cx="6564630" cy="9031605"/>
            <wp:effectExtent l="0" t="0" r="7620" b="0"/>
            <wp:docPr id="22" name="Рисунок 22" descr="Z:\__УРЗП\04. Конкурентные процедуры\АУКЦИОНЫ\2018 год\Сергиево-Посадский м.р\ЗЕМЛЯ\АРЕНДА\АЗ-СП_18-808\Документы\НОВЫЕ ТУ по газу ул.Санаторная 138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Сергиево-Посадский м.р\ЗЕМЛЯ\АРЕНДА\АЗ-СП_18-808\Документы\НОВЫЕ ТУ по газу ул.Санаторная 138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9E314" w14:textId="08EEEA21" w:rsidR="00127BA7" w:rsidRDefault="00127BA7" w:rsidP="00124233">
      <w:pPr>
        <w:jc w:val="center"/>
        <w:rPr>
          <w:b/>
        </w:rPr>
      </w:pPr>
    </w:p>
    <w:p w14:paraId="5098A9F0" w14:textId="53F3E486" w:rsidR="00127BA7" w:rsidRDefault="00127BA7" w:rsidP="00124233">
      <w:pPr>
        <w:jc w:val="center"/>
        <w:rPr>
          <w:b/>
        </w:rPr>
      </w:pPr>
    </w:p>
    <w:p w14:paraId="4E92C597" w14:textId="7601CC77" w:rsidR="00127BA7" w:rsidRDefault="00127BA7" w:rsidP="00124233">
      <w:pPr>
        <w:jc w:val="center"/>
        <w:rPr>
          <w:b/>
        </w:rPr>
      </w:pPr>
    </w:p>
    <w:p w14:paraId="3E0DF9FA" w14:textId="42E52A4D" w:rsidR="00127BA7" w:rsidRDefault="00127BA7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815C29" wp14:editId="5FCAC895">
            <wp:extent cx="6564630" cy="9031605"/>
            <wp:effectExtent l="0" t="0" r="7620" b="0"/>
            <wp:docPr id="23" name="Рисунок 23" descr="Z:\__УРЗП\04. Конкурентные процедуры\АУКЦИОНЫ\2018 год\Сергиево-Посадский м.р\ЗЕМЛЯ\АРЕНДА\АЗ-СП_18-808\Документы\НОВЫЕ ТУ по газу ул.Санаторная 138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Сергиево-Посадский м.р\ЗЕМЛЯ\АРЕНДА\АЗ-СП_18-808\Документы\НОВЫЕ ТУ по газу ул.Санаторная 138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4AD14" w14:textId="638C4424" w:rsidR="00127BA7" w:rsidRDefault="00127BA7" w:rsidP="00124233">
      <w:pPr>
        <w:jc w:val="center"/>
        <w:rPr>
          <w:b/>
        </w:rPr>
      </w:pPr>
    </w:p>
    <w:p w14:paraId="171F0008" w14:textId="187B8C25" w:rsidR="00127BA7" w:rsidRDefault="00127BA7" w:rsidP="00124233">
      <w:pPr>
        <w:jc w:val="center"/>
        <w:rPr>
          <w:b/>
        </w:rPr>
      </w:pPr>
    </w:p>
    <w:p w14:paraId="56BC349E" w14:textId="130EBEDD" w:rsidR="00127BA7" w:rsidRDefault="00127BA7" w:rsidP="00124233">
      <w:pPr>
        <w:jc w:val="center"/>
        <w:rPr>
          <w:b/>
        </w:rPr>
      </w:pPr>
    </w:p>
    <w:p w14:paraId="37BCF283" w14:textId="3540E10C" w:rsidR="00127BA7" w:rsidRDefault="00127BA7" w:rsidP="00124233">
      <w:pPr>
        <w:jc w:val="center"/>
        <w:rPr>
          <w:b/>
        </w:rPr>
      </w:pPr>
    </w:p>
    <w:p w14:paraId="68A80558" w14:textId="4695D332" w:rsidR="00127BA7" w:rsidRDefault="007D7688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1CD5C9" wp14:editId="52CA36B4">
            <wp:extent cx="6567170" cy="9037320"/>
            <wp:effectExtent l="0" t="0" r="5080" b="0"/>
            <wp:docPr id="30" name="Рисунок 30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3F230" w14:textId="10B9ACD6" w:rsidR="007D7688" w:rsidRDefault="007D7688" w:rsidP="00124233">
      <w:pPr>
        <w:jc w:val="center"/>
        <w:rPr>
          <w:b/>
        </w:rPr>
      </w:pPr>
    </w:p>
    <w:p w14:paraId="3E283DD9" w14:textId="53129CEF" w:rsidR="007D7688" w:rsidRDefault="007D7688" w:rsidP="00124233">
      <w:pPr>
        <w:jc w:val="center"/>
        <w:rPr>
          <w:b/>
        </w:rPr>
      </w:pPr>
    </w:p>
    <w:p w14:paraId="0C1B644E" w14:textId="67E01FE2" w:rsidR="007D7688" w:rsidRDefault="007D7688" w:rsidP="00124233">
      <w:pPr>
        <w:jc w:val="center"/>
        <w:rPr>
          <w:b/>
        </w:rPr>
      </w:pPr>
    </w:p>
    <w:p w14:paraId="1C341E29" w14:textId="77777777" w:rsidR="007D7688" w:rsidRDefault="007D7688" w:rsidP="00124233">
      <w:pPr>
        <w:jc w:val="center"/>
        <w:rPr>
          <w:b/>
        </w:rPr>
      </w:pPr>
    </w:p>
    <w:p w14:paraId="2E836E7D" w14:textId="3FFC24FC" w:rsidR="00127BA7" w:rsidRDefault="007D7688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903EC6" wp14:editId="16226151">
            <wp:extent cx="6567170" cy="9037320"/>
            <wp:effectExtent l="0" t="0" r="5080" b="0"/>
            <wp:docPr id="31" name="Рисунок 31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ADD38" w14:textId="30C1A915" w:rsidR="00127BA7" w:rsidRDefault="00127BA7" w:rsidP="00124233">
      <w:pPr>
        <w:jc w:val="center"/>
        <w:rPr>
          <w:b/>
        </w:rPr>
      </w:pPr>
    </w:p>
    <w:p w14:paraId="10805F14" w14:textId="56380918" w:rsidR="00127BA7" w:rsidRDefault="00127BA7" w:rsidP="00124233">
      <w:pPr>
        <w:jc w:val="center"/>
        <w:rPr>
          <w:b/>
        </w:rPr>
      </w:pPr>
    </w:p>
    <w:p w14:paraId="3EC1B90F" w14:textId="4046BFF1" w:rsidR="007D7688" w:rsidRDefault="007D7688" w:rsidP="00124233">
      <w:pPr>
        <w:jc w:val="center"/>
        <w:rPr>
          <w:b/>
        </w:rPr>
      </w:pPr>
    </w:p>
    <w:p w14:paraId="753E463B" w14:textId="4B4355AE" w:rsidR="007D7688" w:rsidRDefault="007D7688" w:rsidP="00124233">
      <w:pPr>
        <w:jc w:val="center"/>
        <w:rPr>
          <w:b/>
        </w:rPr>
      </w:pPr>
    </w:p>
    <w:p w14:paraId="713AC80E" w14:textId="29D4D124" w:rsidR="007D7688" w:rsidRDefault="007D7688" w:rsidP="00124233">
      <w:pPr>
        <w:jc w:val="center"/>
        <w:rPr>
          <w:b/>
        </w:rPr>
      </w:pPr>
    </w:p>
    <w:p w14:paraId="64680DB8" w14:textId="0ACA8831" w:rsidR="007D7688" w:rsidRDefault="007D7688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586D0E6" wp14:editId="6E5BFEE5">
            <wp:extent cx="6567170" cy="9037320"/>
            <wp:effectExtent l="0" t="0" r="5080" b="0"/>
            <wp:docPr id="32" name="Рисунок 32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76618" w14:textId="24076746" w:rsidR="007D7688" w:rsidRDefault="007D7688" w:rsidP="00124233">
      <w:pPr>
        <w:jc w:val="center"/>
        <w:rPr>
          <w:b/>
        </w:rPr>
      </w:pPr>
    </w:p>
    <w:p w14:paraId="4B11A3B3" w14:textId="6B79C1C1" w:rsidR="007D7688" w:rsidRDefault="007D7688" w:rsidP="00124233">
      <w:pPr>
        <w:jc w:val="center"/>
        <w:rPr>
          <w:b/>
        </w:rPr>
      </w:pPr>
    </w:p>
    <w:p w14:paraId="390B0725" w14:textId="40ACD337" w:rsidR="007D7688" w:rsidRDefault="007D7688" w:rsidP="00124233">
      <w:pPr>
        <w:jc w:val="center"/>
        <w:rPr>
          <w:b/>
        </w:rPr>
      </w:pPr>
    </w:p>
    <w:p w14:paraId="412FCE68" w14:textId="1240649C" w:rsidR="007D7688" w:rsidRDefault="007D7688" w:rsidP="00124233">
      <w:pPr>
        <w:jc w:val="center"/>
        <w:rPr>
          <w:b/>
        </w:rPr>
      </w:pPr>
    </w:p>
    <w:p w14:paraId="4B606F7D" w14:textId="3347E148" w:rsidR="007D7688" w:rsidRDefault="007D7688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CEE3A30" wp14:editId="21A53148">
            <wp:extent cx="6567170" cy="9037320"/>
            <wp:effectExtent l="0" t="0" r="5080" b="0"/>
            <wp:docPr id="33" name="Рисунок 33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A6809" w14:textId="23A34533" w:rsidR="007D7688" w:rsidRDefault="007D7688" w:rsidP="00124233">
      <w:pPr>
        <w:jc w:val="center"/>
        <w:rPr>
          <w:b/>
        </w:rPr>
      </w:pPr>
    </w:p>
    <w:p w14:paraId="49A2882C" w14:textId="7E01E49B" w:rsidR="007D7688" w:rsidRDefault="007D7688" w:rsidP="00124233">
      <w:pPr>
        <w:jc w:val="center"/>
        <w:rPr>
          <w:b/>
        </w:rPr>
      </w:pPr>
    </w:p>
    <w:p w14:paraId="29AC005A" w14:textId="58EF946D" w:rsidR="007D7688" w:rsidRDefault="007D7688" w:rsidP="00124233">
      <w:pPr>
        <w:jc w:val="center"/>
        <w:rPr>
          <w:b/>
        </w:rPr>
      </w:pPr>
    </w:p>
    <w:p w14:paraId="7A1E0CAF" w14:textId="15801EB8" w:rsidR="007D7688" w:rsidRDefault="007D7688" w:rsidP="00124233">
      <w:pPr>
        <w:jc w:val="center"/>
        <w:rPr>
          <w:b/>
        </w:rPr>
      </w:pPr>
    </w:p>
    <w:p w14:paraId="6F27354F" w14:textId="6C95C940" w:rsidR="007D7688" w:rsidRDefault="007D7688" w:rsidP="00124233">
      <w:pPr>
        <w:jc w:val="center"/>
        <w:rPr>
          <w:b/>
        </w:rPr>
      </w:pPr>
    </w:p>
    <w:p w14:paraId="495696C2" w14:textId="44F61738" w:rsidR="007D7688" w:rsidRDefault="007D7688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4BE3657" wp14:editId="56A2BD8C">
            <wp:extent cx="6567170" cy="9037320"/>
            <wp:effectExtent l="0" t="0" r="5080" b="0"/>
            <wp:docPr id="34" name="Рисунок 34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59DAE" w14:textId="22A67F76" w:rsidR="007D7688" w:rsidRDefault="007D7688" w:rsidP="00124233">
      <w:pPr>
        <w:jc w:val="center"/>
        <w:rPr>
          <w:b/>
        </w:rPr>
      </w:pPr>
    </w:p>
    <w:p w14:paraId="687499CC" w14:textId="3427F7E2" w:rsidR="007D7688" w:rsidRDefault="007D7688" w:rsidP="00124233">
      <w:pPr>
        <w:jc w:val="center"/>
        <w:rPr>
          <w:b/>
        </w:rPr>
      </w:pPr>
    </w:p>
    <w:p w14:paraId="7C5D7629" w14:textId="7AAE6312" w:rsidR="007D7688" w:rsidRDefault="007D7688" w:rsidP="00124233">
      <w:pPr>
        <w:jc w:val="center"/>
        <w:rPr>
          <w:b/>
        </w:rPr>
      </w:pPr>
    </w:p>
    <w:p w14:paraId="0F1BA0FA" w14:textId="415D3D3B" w:rsidR="007D7688" w:rsidRDefault="007D7688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0FDA07B" wp14:editId="76449D8E">
            <wp:extent cx="6567170" cy="9037320"/>
            <wp:effectExtent l="0" t="0" r="5080" b="0"/>
            <wp:docPr id="35" name="Рисунок 35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Сергиево-Посадский м.р\ЗЕМЛЯ\АРЕНДА\АЗ-СП_18-808\Документы\ТУ электросеть исправ Санаторная 138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8338E83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259A3A0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397D3BF8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6A1BCB29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49358B45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7ADCAB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7E164E62" w14:textId="16EB7330" w:rsidR="00A53A4E" w:rsidRDefault="0095275A" w:rsidP="0095275A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 договора аренды</w:t>
      </w:r>
    </w:p>
    <w:p w14:paraId="70BBF623" w14:textId="77D1D31D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BAD8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ДОГОВОР АРЕНДЫ ЗЕМЕЛЬНОГО УЧАСТКА(аукцион)</w:t>
      </w:r>
    </w:p>
    <w:p w14:paraId="5F2CAF3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№ ДЗ-____</w:t>
      </w:r>
    </w:p>
    <w:p w14:paraId="504BB4E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36760BB" w14:textId="12A1C0C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г. Сергиев Посад</w:t>
      </w:r>
      <w:r>
        <w:rPr>
          <w:lang w:eastAsia="ru-RU"/>
        </w:rPr>
        <w:tab/>
        <w:t xml:space="preserve">                                                                                                        «__»_______20__г.</w:t>
      </w:r>
    </w:p>
    <w:p w14:paraId="2FF68781" w14:textId="7E0F7213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1FB921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</w:p>
    <w:p w14:paraId="1C4FA97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 Администрация Сергиево-Посадского муниципального района (ИНН 5042022397, внесено в единый государственный реестр юридических лиц 05.02.2003 за основным государственным регистрационным номером 1035008354193),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</w:t>
      </w:r>
    </w:p>
    <w:p w14:paraId="3724623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АРЕНДАТОР_______________________________________________________), совместно в дальнейшем именуемые «Стороны», на основании Протокола рассмотрения заявок </w:t>
      </w:r>
    </w:p>
    <w:p w14:paraId="09D7BB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 __.___.2018 № 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14:paraId="3436A09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EBAEE9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45FB966" w14:textId="2AF2C262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1. Предмет Договора</w:t>
      </w:r>
    </w:p>
    <w:p w14:paraId="28CEC983" w14:textId="69AF2D7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1.1. Арендодатель передал, а Арендатор принял в аренду земельный участок, из земель категории: земли населенных пунктов, государств</w:t>
      </w:r>
      <w:r w:rsidR="00CB7A74">
        <w:rPr>
          <w:lang w:eastAsia="ru-RU"/>
        </w:rPr>
        <w:t xml:space="preserve">енная собственность на который </w:t>
      </w:r>
      <w:r>
        <w:rPr>
          <w:lang w:eastAsia="ru-RU"/>
        </w:rPr>
        <w:t xml:space="preserve">не разграничена, </w:t>
      </w:r>
      <w:r w:rsidR="00CB7A74">
        <w:rPr>
          <w:lang w:eastAsia="ru-RU"/>
        </w:rPr>
        <w:br/>
      </w:r>
      <w:r>
        <w:rPr>
          <w:lang w:eastAsia="ru-RU"/>
        </w:rPr>
        <w:t>с кадастровым номером 50:05:</w:t>
      </w:r>
      <w:r w:rsidR="0023040A">
        <w:rPr>
          <w:lang w:eastAsia="ru-RU"/>
        </w:rPr>
        <w:t>0070704</w:t>
      </w:r>
      <w:r>
        <w:rPr>
          <w:lang w:eastAsia="ru-RU"/>
        </w:rPr>
        <w:t>:</w:t>
      </w:r>
      <w:r w:rsidR="0023040A">
        <w:rPr>
          <w:lang w:eastAsia="ru-RU"/>
        </w:rPr>
        <w:t>1388</w:t>
      </w:r>
      <w:r>
        <w:rPr>
          <w:lang w:eastAsia="ru-RU"/>
        </w:rPr>
        <w:t xml:space="preserve">, расположенный по адресу: </w:t>
      </w:r>
      <w:r w:rsidR="0023040A" w:rsidRPr="0023040A">
        <w:rPr>
          <w:lang w:eastAsia="ru-RU"/>
        </w:rPr>
        <w:t>Московская область, р-н Сергиево-Посадский,</w:t>
      </w:r>
      <w:r w:rsidR="0023040A">
        <w:rPr>
          <w:lang w:eastAsia="ru-RU"/>
        </w:rPr>
        <w:t xml:space="preserve"> г Сергиев Посад, ул Санаторная</w:t>
      </w:r>
      <w:r>
        <w:rPr>
          <w:lang w:eastAsia="ru-RU"/>
        </w:rPr>
        <w:t>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___.___.2018г №__________________, прилагаемой к настоящему Договору и являющейся его неотъемлемой частью, общей площадью</w:t>
      </w:r>
      <w:r w:rsidR="00CB7A74">
        <w:rPr>
          <w:lang w:eastAsia="ru-RU"/>
        </w:rPr>
        <w:t xml:space="preserve"> </w:t>
      </w:r>
      <w:r w:rsidR="00CB7A74">
        <w:rPr>
          <w:lang w:eastAsia="ru-RU"/>
        </w:rPr>
        <w:br/>
      </w:r>
      <w:r w:rsidR="0023040A">
        <w:rPr>
          <w:lang w:eastAsia="ru-RU"/>
        </w:rPr>
        <w:t>1200</w:t>
      </w:r>
      <w:r>
        <w:rPr>
          <w:lang w:eastAsia="ru-RU"/>
        </w:rPr>
        <w:t xml:space="preserve"> кв.м.(далее – Участок).</w:t>
      </w:r>
    </w:p>
    <w:p w14:paraId="20156F93" w14:textId="5934C71A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1.2. Участок предоставляется для осуществления Арендатором следующих видов деятельности (разрешенное использование): </w:t>
      </w:r>
      <w:r w:rsidR="00382E8A" w:rsidRPr="00382E8A">
        <w:rPr>
          <w:lang w:eastAsia="ru-RU"/>
        </w:rPr>
        <w:t>для индивидуального жилищного строительства</w:t>
      </w:r>
      <w:r w:rsidR="00382E8A">
        <w:rPr>
          <w:lang w:eastAsia="ru-RU"/>
        </w:rPr>
        <w:t>.</w:t>
      </w:r>
    </w:p>
    <w:p w14:paraId="71660A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1.3. Участок свободен от строений.</w:t>
      </w:r>
    </w:p>
    <w:p w14:paraId="72B687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F863020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2. Срок Договора</w:t>
      </w:r>
    </w:p>
    <w:p w14:paraId="39F1208E" w14:textId="3AAD459A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2.1. Договор аренды Участка устанавливается на 20 лет, с даты передачи Участка по акту </w:t>
      </w:r>
      <w:r w:rsidR="00B359C4">
        <w:rPr>
          <w:lang w:eastAsia="ru-RU"/>
        </w:rPr>
        <w:br/>
      </w:r>
      <w:r>
        <w:rPr>
          <w:lang w:eastAsia="ru-RU"/>
        </w:rPr>
        <w:t>приема-передачи.</w:t>
      </w:r>
    </w:p>
    <w:p w14:paraId="727AB4C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68757A2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2.2. Договор считается заключенным с даты его государственной регистрации в органе регистрации прав.</w:t>
      </w:r>
    </w:p>
    <w:p w14:paraId="7DDAFD0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5529185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497503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BED37ED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3. Размер и условия внесения арендной платы</w:t>
      </w:r>
    </w:p>
    <w:p w14:paraId="3687792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3.1. На основании Протокола рассмотрения заявок от __.___.2018 № _______________  на ___________________________________________________________________________________________________________________________________________________________________________________________________ годовая арендная плата составляет _________________руб. (________________________________________________________________</w:t>
      </w:r>
    </w:p>
    <w:p w14:paraId="063FC9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При этом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8186E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подлежит перерасчету в порядке, предусмотренном действующим законодательством.</w:t>
      </w:r>
    </w:p>
    <w:p w14:paraId="3C4C2F7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51C63B4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3.2. В арендную плату Участка за 2017 включен задаток, внесенный Арендатором Организатору торгов в соответствии с извещением о проведении торгов. Размер задатка составляет _______________ (__________________________________________________________коп.).</w:t>
      </w:r>
    </w:p>
    <w:p w14:paraId="3CDDEC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3.3. 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(Реквизиты указываются с учетом расположения ЗУ на территории района или города).</w:t>
      </w:r>
    </w:p>
    <w:p w14:paraId="28D87A1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3.4. Арендная плата начисляется с даты подписания акта приема-передачи Участка, указанного в пункте 1.1 настоящего Договора.</w:t>
      </w:r>
    </w:p>
    <w:p w14:paraId="13D0FE0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3.5. Арендная плата вносится Арендатором в полном объеме ежемесячно в сумме ________ руб. (_______________.) не позднее 10 числа текущего месяца.</w:t>
      </w:r>
    </w:p>
    <w:p w14:paraId="53AE30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14:paraId="5C84B64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14:paraId="6A5215E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A1F94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88F66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06120A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92F8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2F3A894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4. Права и обязанности Сторон</w:t>
      </w:r>
    </w:p>
    <w:p w14:paraId="73B1D74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 Арендодатель имеет право:</w:t>
      </w:r>
    </w:p>
    <w:p w14:paraId="089D11F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CC61F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7AB6AC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762CD2D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30A0C3C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4.1.5. Изъять Участок в порядке, установленном законодательством либо муниципальными правовыми актами.</w:t>
      </w:r>
    </w:p>
    <w:p w14:paraId="22830B4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14:paraId="18534FF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а) не внесения Арендатором арендной платы в полном объеме, либо внесение не в полном объеме более чем 2 (двух) периодов подряд в порядке, установленном п.3.3-3.5 настоящего Договора, по истечении установленного Договором срока платежа;</w:t>
      </w:r>
    </w:p>
    <w:p w14:paraId="4F2ECB8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14:paraId="514216D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в) использования Участка способами, приводящими к его порче;</w:t>
      </w:r>
    </w:p>
    <w:p w14:paraId="6F72FD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г) использования Арендатором Участка способами, которые приводят к значительному ухудшению экологической обстановки;</w:t>
      </w:r>
    </w:p>
    <w:p w14:paraId="2963292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д) 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C2F7F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е) неосвоения Участка в течение 3 (трех) лет с даты передачи участка Арендатору по акту приема-передачи;</w:t>
      </w:r>
    </w:p>
    <w:p w14:paraId="253E67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ж) изъятия Участка для государственных или муниципальных нужд;</w:t>
      </w:r>
    </w:p>
    <w:p w14:paraId="662784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50234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и) нахождения Арендатора в любой стадии процедуры банкротства (реструктуризация долгов гражданина, реализация имущества гражданина).</w:t>
      </w:r>
    </w:p>
    <w:p w14:paraId="1092BE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к) в случае осуществления Арендатором самовольной постройки на Участке;</w:t>
      </w:r>
    </w:p>
    <w:p w14:paraId="68AA777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л) по иным основаниям, предусмотренным законодательством.</w:t>
      </w:r>
    </w:p>
    <w:p w14:paraId="6EB546E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4.1.7. Осуществлять иные права, предусмотренные действующим законодательством и настоящим Договором.</w:t>
      </w:r>
    </w:p>
    <w:p w14:paraId="3B6CDF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 Арендодатель обязан:</w:t>
      </w:r>
    </w:p>
    <w:p w14:paraId="5AD5B92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4.2.1. Выполнять в полном объеме все условия Договора.</w:t>
      </w:r>
    </w:p>
    <w:p w14:paraId="542C845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4.2.2. Передать Арендатору Участок по акту приема-передачи в пятидневный срок со дня подписания Договора.</w:t>
      </w:r>
    </w:p>
    <w:p w14:paraId="4ADD53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4.2.3. Письменно уведомлять Арендатора об изменении реквизитов для перечисления арендной платы.</w:t>
      </w:r>
    </w:p>
    <w:p w14:paraId="27E1A5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694B3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 Арендатор имеет право:</w:t>
      </w:r>
    </w:p>
    <w:p w14:paraId="61BABC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4.3.1. Использовать Участок на условиях, установленных настоящим  Договором исходя из вида деятельности, разрешенного использования и целевого назначения Участка.</w:t>
      </w:r>
    </w:p>
    <w:p w14:paraId="53D91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 1.2.настоящего договора, его разрешенным использованием с соблюдением требований градостроительных регламентов и иных правил и норм и с учетом ограничений указанных в п.1.4 настоящего Договора.</w:t>
      </w:r>
    </w:p>
    <w:p w14:paraId="4A30AC0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4.3.3. Сдавать Участок в субаренду при условии письменного уведомления Арендодателя.</w:t>
      </w:r>
    </w:p>
    <w:p w14:paraId="484422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4.3.4.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78F988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 Арендатор обязан:</w:t>
      </w:r>
    </w:p>
    <w:p w14:paraId="1807628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4.4.1. Выполнять в полном объеме все условия настоящего Договора.</w:t>
      </w:r>
    </w:p>
    <w:p w14:paraId="6E5C0BA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4.4.2. Использовать Участок в соответствии с целевым назначением и видом разрешенного использования.</w:t>
      </w:r>
    </w:p>
    <w:p w14:paraId="5C3785A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90FCA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DEA110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4.4.5. Принять Участок по акту приема-передачи.</w:t>
      </w:r>
    </w:p>
    <w:p w14:paraId="279C860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4.4.6. Уплачивать арендную плату в размере и сроки, установленные Договором.</w:t>
      </w:r>
    </w:p>
    <w:p w14:paraId="3ACE62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1AA1FB8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33B82B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D13BA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68DDBD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1DBEF9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2687EC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4.4.12. 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DD50B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1300A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B1F37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179E45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14:paraId="2DEDCC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6DA5C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2228A3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21CC48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4.4.19. В случае если Участок полностью или частично расположен в охранное зоне, установленной в отношении линейного объекта, обеспечить беспрепятственный доступ представителей собственника линейного объекта или представителей организации, осуществляющей эксплуатацию </w:t>
      </w:r>
      <w:r>
        <w:rPr>
          <w:lang w:eastAsia="ru-RU"/>
        </w:rPr>
        <w:lastRenderedPageBreak/>
        <w:t>линейного объекта, к данному объекту в целях проведения работ по ремонту и обслуживанию, а также обеспечения его безопасности.</w:t>
      </w:r>
    </w:p>
    <w:p w14:paraId="74AD69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3BAFA5D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4.4.21. Выполнять в полном объеме предписания Арендодателя, указанные в претензии согласно п. 4.1.4 настоящего Договора и  в сроки указанные в претензии.</w:t>
      </w:r>
    </w:p>
    <w:p w14:paraId="5C7B1F5F" w14:textId="107E89E5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4.4.22.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617CC1F3" w14:textId="61FE6718" w:rsidR="002C49A4" w:rsidRDefault="002C49A4" w:rsidP="002C49A4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4.4.23. До начала осуществления хозяйственной деятельности обеспечить проведение </w:t>
      </w:r>
      <w:r>
        <w:rPr>
          <w:lang w:eastAsia="ru-RU"/>
        </w:rPr>
        <w:br/>
        <w:t xml:space="preserve">и финансирование историко-культурной экспертизы земельного участка, подлежащего воздействию земляных, строительных, мелиоративных, хозяйственных и иных работ, путем археологической разведки, в порядке, установленном ст. 45.1 Федерального закона от 25.06.2002 № 73-ФЗ </w:t>
      </w:r>
      <w:r>
        <w:rPr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Федерации».  </w:t>
      </w:r>
    </w:p>
    <w:p w14:paraId="7A6F64A9" w14:textId="2AD880B9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</w:t>
      </w:r>
      <w:r w:rsidR="002C49A4">
        <w:rPr>
          <w:lang w:eastAsia="ru-RU"/>
        </w:rPr>
        <w:t>24</w:t>
      </w:r>
      <w:r>
        <w:rPr>
          <w:lang w:eastAsia="ru-RU"/>
        </w:rPr>
        <w:t>. Исполнять иные обязанности, предусмотренные действующим законодательством, настоящим Договором.</w:t>
      </w:r>
    </w:p>
    <w:p w14:paraId="1E75AF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4.5. За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23E79C1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5. Ответственность Сторон</w:t>
      </w:r>
    </w:p>
    <w:p w14:paraId="075C78D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194E9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8D98C6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CEC10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74A958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357FDD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6. Изменение, расторжение и прекращение Договора</w:t>
      </w:r>
    </w:p>
    <w:p w14:paraId="51B2F7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6.1. Все изменения и дополнения к Договору оформляются Сторонами в письменной форме и являются неотъемлемой частью Договора.</w:t>
      </w:r>
    </w:p>
    <w:p w14:paraId="59D1B37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6.2. Договор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 а также случаях, установленных настоящим Договором указанных в п.4.1.6.</w:t>
      </w:r>
    </w:p>
    <w:p w14:paraId="5CE0063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6.3. Договор прекращается по основаниям и в порядке, предусмотренным гражданским и земельным законодательствам.</w:t>
      </w:r>
    </w:p>
    <w:p w14:paraId="195A9E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446E5C8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6.5. При прекращении Договора Арендатор обязан вернуть Арендодателю Участок по акту приема-передачи в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требовать внесения арендной платы за все время просрочки, а также возмещения убытков не покрытых суммой арендных платежей.</w:t>
      </w:r>
    </w:p>
    <w:p w14:paraId="58E04790" w14:textId="4EBEC60C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7C08CF0" w14:textId="77777777" w:rsidR="002113FC" w:rsidRDefault="002113FC" w:rsidP="005033C6">
      <w:pPr>
        <w:suppressAutoHyphens w:val="0"/>
        <w:ind w:right="-5"/>
        <w:jc w:val="both"/>
        <w:rPr>
          <w:lang w:eastAsia="ru-RU"/>
        </w:rPr>
      </w:pPr>
    </w:p>
    <w:p w14:paraId="2F2632B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7. Рассмотрение и урегулирование споров</w:t>
      </w:r>
    </w:p>
    <w:p w14:paraId="677429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7.1. Все споры и разногласия, которые могут возникнуть между Сторонами, разрешаются путем переговоров.</w:t>
      </w:r>
    </w:p>
    <w:p w14:paraId="6E7AA4E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7.2. При невозможности урегулирования спорных вопросов в процессе переговоров споры подлежат рассмотрению: в Сергиево-Посадском городском суде Московской области в соответствии с законодательством Российской Федерации.</w:t>
      </w:r>
    </w:p>
    <w:p w14:paraId="7214DFE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5DF4EF5" w14:textId="0AB674EC" w:rsidR="005033C6" w:rsidRDefault="00487C0C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8. </w:t>
      </w:r>
      <w:r w:rsidR="005033C6">
        <w:rPr>
          <w:lang w:eastAsia="ru-RU"/>
        </w:rPr>
        <w:t>Особые условия Договора</w:t>
      </w:r>
    </w:p>
    <w:p w14:paraId="02E4C7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8.1. Об обстоятельствах непреодолимой силы каждая из Сторон обязана немедленно известить другую сторону.</w:t>
      </w:r>
    </w:p>
    <w:p w14:paraId="1DD873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3D0D98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4E35814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8.4. Срок действия договора субаренды не может превышать срока действия Договора.</w:t>
      </w:r>
    </w:p>
    <w:p w14:paraId="75AD894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8.5. При досрочном расторжении Договора договор субаренды Участка прекращает свое действие.</w:t>
      </w:r>
    </w:p>
    <w:p w14:paraId="1D7999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5D1402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639E9E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574503B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8.9.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3FAEF9A9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К договору прилагается и является его неотъемлемой частью:</w:t>
      </w:r>
    </w:p>
    <w:p w14:paraId="36ACB0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A03708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1.Выписка из ЕГРН об основных характеристиках и зарегистрированных правах на объект недвижимости.</w:t>
      </w:r>
    </w:p>
    <w:p w14:paraId="11000E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2.Акт приема-передачи в аренду земельного участка.</w:t>
      </w:r>
    </w:p>
    <w:p w14:paraId="4A47B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4D43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9.Реквизиты и подписи сторон</w:t>
      </w:r>
    </w:p>
    <w:p w14:paraId="5832A77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A507D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6CFB5E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Администрация Сергиево-Посадского муниципального района.  </w:t>
      </w:r>
    </w:p>
    <w:p w14:paraId="0264AB2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Адрес (место нахождения): 141300, Московская область, г.Сергиев Посад, проспект Красной Армии, д. 169.</w:t>
      </w:r>
    </w:p>
    <w:p w14:paraId="6B0653B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Л/с 03000000010 в Администрации Сергиево-Посадского муниципального района</w:t>
      </w:r>
    </w:p>
    <w:p w14:paraId="6CC6E3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Р/с 40204810345250002229 ГУ Банка России по ЦФО г. Москва 35, </w:t>
      </w:r>
    </w:p>
    <w:p w14:paraId="25179F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БИК 044525000 </w:t>
      </w:r>
    </w:p>
    <w:p w14:paraId="164865D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ИНН 5042022397 </w:t>
      </w:r>
    </w:p>
    <w:p w14:paraId="727864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КПП 504201001</w:t>
      </w:r>
    </w:p>
    <w:p w14:paraId="74A17D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</w:t>
      </w:r>
    </w:p>
    <w:p w14:paraId="1246E5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10.Подписи сторон</w:t>
      </w:r>
    </w:p>
    <w:p w14:paraId="44D4F4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8AB4A1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E4529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5E5987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2BB51C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М.В. Горбачёв</w:t>
      </w:r>
    </w:p>
    <w:p w14:paraId="5E0F915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482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   ____________</w:t>
      </w:r>
    </w:p>
    <w:p w14:paraId="6AB5458B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Приложение №2</w:t>
      </w:r>
    </w:p>
    <w:p w14:paraId="4739C375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к договору аренды </w:t>
      </w:r>
    </w:p>
    <w:p w14:paraId="0E0C30CE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№ДЗ-______от _________ 20____ </w:t>
      </w:r>
    </w:p>
    <w:p w14:paraId="04B905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1063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4C36335" w14:textId="6ED57B4F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АКТ</w:t>
      </w:r>
    </w:p>
    <w:p w14:paraId="26C19F7A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ПРИЕМА-ПЕРЕДАЧИ В АРЕНДУ ЗЕМЕЛЬНОГО УЧАСТКА</w:t>
      </w:r>
    </w:p>
    <w:p w14:paraId="6D0FE0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51690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 Администрация Сергиево-Посадского муниципального района, ИНН 5042022397, КПП 504201001, ОГРН 1035008354193,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 с одной стороны и </w:t>
      </w:r>
    </w:p>
    <w:p w14:paraId="1DA808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АРЕНДАТОР_______________________________________________________, с другой стороны, подписали настоящий акт приема-передачи о нижеследующем:</w:t>
      </w:r>
    </w:p>
    <w:p w14:paraId="52599FAF" w14:textId="6C4E647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 Арендодатель передал земельный участок с кадастровым номером 50:05:</w:t>
      </w:r>
      <w:r w:rsidR="00803BA0">
        <w:rPr>
          <w:lang w:eastAsia="ru-RU"/>
        </w:rPr>
        <w:t>0070704</w:t>
      </w:r>
      <w:r>
        <w:rPr>
          <w:lang w:eastAsia="ru-RU"/>
        </w:rPr>
        <w:t>:</w:t>
      </w:r>
      <w:r w:rsidR="00803BA0">
        <w:rPr>
          <w:lang w:eastAsia="ru-RU"/>
        </w:rPr>
        <w:t>1388</w:t>
      </w:r>
      <w:r>
        <w:rPr>
          <w:lang w:eastAsia="ru-RU"/>
        </w:rPr>
        <w:t xml:space="preserve">, образованный из земель, государственная собственность на которые не разграничена, расположенный по адресу: </w:t>
      </w:r>
      <w:r w:rsidR="00803BA0" w:rsidRPr="0023040A">
        <w:rPr>
          <w:lang w:eastAsia="ru-RU"/>
        </w:rPr>
        <w:t>Московская область, р-н Сергиево-Посадский,</w:t>
      </w:r>
      <w:r w:rsidR="00803BA0">
        <w:rPr>
          <w:lang w:eastAsia="ru-RU"/>
        </w:rPr>
        <w:t xml:space="preserve"> г Сергиев Посад, </w:t>
      </w:r>
      <w:r w:rsidR="00803BA0">
        <w:rPr>
          <w:lang w:eastAsia="ru-RU"/>
        </w:rPr>
        <w:br/>
        <w:t>ул Санаторная</w:t>
      </w:r>
      <w:r>
        <w:rPr>
          <w:lang w:eastAsia="ru-RU"/>
        </w:rPr>
        <w:t xml:space="preserve">, общей площадью </w:t>
      </w:r>
      <w:r w:rsidR="00803BA0">
        <w:rPr>
          <w:lang w:eastAsia="ru-RU"/>
        </w:rPr>
        <w:t>12</w:t>
      </w:r>
      <w:r>
        <w:rPr>
          <w:lang w:eastAsia="ru-RU"/>
        </w:rPr>
        <w:t xml:space="preserve">00 кв.м., категория земель – земли населенных пунктов, разрешенное использование: </w:t>
      </w:r>
      <w:r w:rsidR="00382E8A" w:rsidRPr="00382E8A">
        <w:rPr>
          <w:lang w:eastAsia="ru-RU"/>
        </w:rPr>
        <w:t>для индивидуального жилищного строительства</w:t>
      </w:r>
      <w:r>
        <w:rPr>
          <w:lang w:eastAsia="ru-RU"/>
        </w:rPr>
        <w:t xml:space="preserve">. (далее - Участок). </w:t>
      </w:r>
      <w:r w:rsidR="007C1139">
        <w:rPr>
          <w:lang w:eastAsia="ru-RU"/>
        </w:rPr>
        <w:br/>
      </w:r>
      <w:r>
        <w:rPr>
          <w:lang w:eastAsia="ru-RU"/>
        </w:rPr>
        <w:t xml:space="preserve">При заключении настоящего Договора у Сторон отсутствуют сведения о зарегистрированных обременениях и ограничениях в использовании Участка.  Арендатор принял Участок полностью в таком виде, в котором он находился в момент подписания акта приема-передачи. </w:t>
      </w:r>
    </w:p>
    <w:p w14:paraId="534FF056" w14:textId="0EACE81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 Претензий у Арендатора к Арендодателю по передаваемому Участку не имеется.</w:t>
      </w:r>
    </w:p>
    <w:p w14:paraId="3CC405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 Настоящий акт приема-передачи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471146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CC1A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B6A16E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ПОДПИСИ СТОРОН:</w:t>
      </w:r>
    </w:p>
    <w:p w14:paraId="1FFDBA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3F5A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631D9B6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01DEF35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М.В. Горбачёв</w:t>
      </w:r>
    </w:p>
    <w:p w14:paraId="612A2A4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9A5695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C74D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DF8F7B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______________</w:t>
      </w:r>
    </w:p>
    <w:p w14:paraId="534421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7C4A0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D6093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D01B95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3009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BF058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E826B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730D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4E86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0D1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EA42D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B602AC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355E7D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ABEAE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B5EE0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1E6E0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33507C6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Приложение №2</w:t>
      </w:r>
    </w:p>
    <w:p w14:paraId="4477FD5D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к договору аренды</w:t>
      </w:r>
    </w:p>
    <w:p w14:paraId="4A3FA8BC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№ ДЗ-______от ________20__ г</w:t>
      </w:r>
    </w:p>
    <w:p w14:paraId="073906DF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</w:p>
    <w:p w14:paraId="31C952EF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Расчет арендной платы за земельный участок на 2017 год</w:t>
      </w:r>
    </w:p>
    <w:p w14:paraId="137F5DF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844769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________________________</w:t>
      </w:r>
    </w:p>
    <w:p w14:paraId="1587537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 Администрация Сергиево-Посадского муниципального района</w:t>
      </w:r>
    </w:p>
    <w:p w14:paraId="039A65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5340AA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Годовая арендная плата за Участок  определяется в соответствии с протоколом рассмотрения заявок от ___._____.2017 № АЗ-СП/17-__________  на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88A9D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8D21E0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Годовая арендная плата за Участок на 2017 год составляет:____________руб.(_________________________________________________________________________________________________________________________________ коп.)</w:t>
      </w:r>
    </w:p>
    <w:p w14:paraId="7FD789A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AC896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4637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должна уплачиваться ежемесячно в сумме _________руб. в срок не позднее 10 числа текущего месяца.</w:t>
      </w:r>
    </w:p>
    <w:p w14:paraId="3CD129B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F39AE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2F3516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B86A3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74D733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Получатель:</w:t>
      </w:r>
    </w:p>
    <w:p w14:paraId="61497385" w14:textId="5353EBBA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ИНН 5042022397    КПП 504201001</w:t>
      </w:r>
    </w:p>
    <w:p w14:paraId="59E1A9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23365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Управление федерального казначейства по Московской области</w:t>
      </w:r>
    </w:p>
    <w:p w14:paraId="7EE803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(для администрации Сергиево-Посадского муниципального района)</w:t>
      </w:r>
    </w:p>
    <w:p w14:paraId="25D4FDB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Банк получателя:</w:t>
      </w:r>
      <w:r>
        <w:rPr>
          <w:lang w:eastAsia="ru-RU"/>
        </w:rPr>
        <w:tab/>
        <w:t xml:space="preserve">  ГУ Банка России по ЦФО</w:t>
      </w:r>
    </w:p>
    <w:p w14:paraId="771733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БИК</w:t>
      </w:r>
      <w:r>
        <w:rPr>
          <w:lang w:eastAsia="ru-RU"/>
        </w:rPr>
        <w:tab/>
        <w:t xml:space="preserve">  044525000</w:t>
      </w:r>
    </w:p>
    <w:p w14:paraId="501E6D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Счет получателя:</w:t>
      </w:r>
      <w:r>
        <w:rPr>
          <w:lang w:eastAsia="ru-RU"/>
        </w:rPr>
        <w:tab/>
        <w:t xml:space="preserve">  40101810845250010102</w:t>
      </w:r>
    </w:p>
    <w:p w14:paraId="3A5962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ОКТМО</w:t>
      </w:r>
      <w:r>
        <w:rPr>
          <w:lang w:eastAsia="ru-RU"/>
        </w:rPr>
        <w:tab/>
        <w:t xml:space="preserve">  _______________________</w:t>
      </w:r>
    </w:p>
    <w:p w14:paraId="122FB7F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Код БК</w:t>
      </w:r>
      <w:r>
        <w:rPr>
          <w:lang w:eastAsia="ru-RU"/>
        </w:rPr>
        <w:tab/>
        <w:t xml:space="preserve">  _______________________</w:t>
      </w:r>
    </w:p>
    <w:p w14:paraId="4BB0B39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Статус плательщика</w:t>
      </w:r>
      <w:r>
        <w:rPr>
          <w:lang w:eastAsia="ru-RU"/>
        </w:rPr>
        <w:tab/>
        <w:t>08</w:t>
      </w:r>
    </w:p>
    <w:p w14:paraId="54E607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7BA0E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7C227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4E83D9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3336AC3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муниципального района </w:t>
      </w:r>
    </w:p>
    <w:p w14:paraId="53787A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  <w:r>
        <w:rPr>
          <w:lang w:eastAsia="ru-RU"/>
        </w:rPr>
        <w:tab/>
      </w:r>
    </w:p>
    <w:p w14:paraId="4FFC16B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___________________М.В. Горбачёв</w:t>
      </w:r>
    </w:p>
    <w:p w14:paraId="150009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7675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  <w:t xml:space="preserve">  Арендатор: </w:t>
      </w:r>
    </w:p>
    <w:p w14:paraId="04779D3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7BD66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A73D39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________________ </w:t>
      </w:r>
    </w:p>
    <w:p w14:paraId="788A008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                             </w:t>
      </w:r>
    </w:p>
    <w:p w14:paraId="61433A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79D013C" w14:textId="416FAF1B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Расчет подготовлен ______________________</w:t>
      </w:r>
    </w:p>
    <w:p w14:paraId="47E8D73B" w14:textId="77777777" w:rsidR="005033C6" w:rsidRPr="00905E5F" w:rsidRDefault="005033C6" w:rsidP="005033C6">
      <w:pPr>
        <w:suppressAutoHyphens w:val="0"/>
        <w:ind w:right="-5"/>
        <w:jc w:val="both"/>
        <w:rPr>
          <w:b/>
          <w:lang w:eastAsia="ru-RU"/>
        </w:rPr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56BAF" w:rsidRDefault="00856BAF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56BAF" w:rsidRDefault="00856BAF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67219968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 физического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140099B6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 физического лица)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715F911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5C0EFD" w:rsidRPr="008E4A5F">
        <w:rPr>
          <w:b/>
          <w:color w:val="0000FF"/>
        </w:rPr>
        <w:t xml:space="preserve">№ </w:t>
      </w:r>
      <w:r w:rsidR="005C0EFD">
        <w:rPr>
          <w:b/>
          <w:noProof/>
          <w:color w:val="0000FF"/>
          <w:sz w:val="28"/>
          <w:szCs w:val="28"/>
        </w:rPr>
        <w:t>АЗ-СП/18-80</w:t>
      </w:r>
      <w:r w:rsidR="00AF0F58">
        <w:rPr>
          <w:b/>
          <w:noProof/>
          <w:color w:val="0000FF"/>
          <w:sz w:val="28"/>
          <w:szCs w:val="28"/>
        </w:rPr>
        <w:t>8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2" w:name="_Toc369197433"/>
      <w:bookmarkStart w:id="123" w:name="_Toc378353554"/>
      <w:bookmarkStart w:id="124" w:name="_Toc378591466"/>
      <w:bookmarkStart w:id="125" w:name="_Toc378790992"/>
      <w:bookmarkStart w:id="126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2"/>
      <w:bookmarkEnd w:id="123"/>
      <w:bookmarkEnd w:id="124"/>
      <w:bookmarkEnd w:id="125"/>
      <w:bookmarkEnd w:id="126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99ABE8" w14:textId="77777777" w:rsidR="00B03915" w:rsidRDefault="00B03915">
      <w:r>
        <w:separator/>
      </w:r>
    </w:p>
  </w:endnote>
  <w:endnote w:type="continuationSeparator" w:id="0">
    <w:p w14:paraId="70CB90FC" w14:textId="77777777" w:rsidR="00B03915" w:rsidRDefault="00B039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08FBB80" w:rsidR="00856BAF" w:rsidRDefault="00856BA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600F2" w:rsidRPr="00B600F2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856BAF" w:rsidRPr="00EF6519" w:rsidRDefault="00856BAF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679290C" w14:textId="77777777" w:rsidR="00B03915" w:rsidRDefault="00B03915">
      <w:r>
        <w:separator/>
      </w:r>
    </w:p>
  </w:footnote>
  <w:footnote w:type="continuationSeparator" w:id="0">
    <w:p w14:paraId="57074806" w14:textId="77777777" w:rsidR="00B03915" w:rsidRDefault="00B03915">
      <w:r>
        <w:continuationSeparator/>
      </w:r>
    </w:p>
  </w:footnote>
  <w:footnote w:id="1">
    <w:p w14:paraId="3FE4BEB6" w14:textId="77777777" w:rsidR="00856BAF" w:rsidRDefault="00856BA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5"/>
  </w:num>
  <w:num w:numId="8">
    <w:abstractNumId w:val="23"/>
  </w:num>
  <w:num w:numId="9">
    <w:abstractNumId w:val="17"/>
  </w:num>
  <w:num w:numId="10">
    <w:abstractNumId w:val="14"/>
  </w:num>
  <w:num w:numId="11">
    <w:abstractNumId w:val="30"/>
  </w:num>
  <w:num w:numId="12">
    <w:abstractNumId w:val="25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26"/>
  </w:num>
  <w:num w:numId="20">
    <w:abstractNumId w:val="28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</w:num>
  <w:num w:numId="25">
    <w:abstractNumId w:val="3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jlUSJLmYCdxJXbmV4Fi+yd6DqxFTXYzSOxWafWMSDqEh35RdbvkagMTRoMApGCk7M/wDrIpgk5U+mxqvs/IWw==" w:salt="KETA15QRWK++JGy0HQ7n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532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4A6C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27BA7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011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455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3CA8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3FC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40A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69D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49A4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2F9E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56EE1"/>
    <w:rsid w:val="003603CF"/>
    <w:rsid w:val="00362613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A38"/>
    <w:rsid w:val="00375FAE"/>
    <w:rsid w:val="00376976"/>
    <w:rsid w:val="00376A91"/>
    <w:rsid w:val="00376B1D"/>
    <w:rsid w:val="00376DA5"/>
    <w:rsid w:val="00377592"/>
    <w:rsid w:val="00380A34"/>
    <w:rsid w:val="00381AC5"/>
    <w:rsid w:val="00382E8A"/>
    <w:rsid w:val="00383126"/>
    <w:rsid w:val="00383748"/>
    <w:rsid w:val="00383880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4F7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10E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7C0C"/>
    <w:rsid w:val="00491CC4"/>
    <w:rsid w:val="004922FB"/>
    <w:rsid w:val="0049267A"/>
    <w:rsid w:val="00493802"/>
    <w:rsid w:val="0049395F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08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26F1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C62"/>
    <w:rsid w:val="004F5E43"/>
    <w:rsid w:val="004F671B"/>
    <w:rsid w:val="004F6A2D"/>
    <w:rsid w:val="00500095"/>
    <w:rsid w:val="0050025C"/>
    <w:rsid w:val="00500961"/>
    <w:rsid w:val="00502524"/>
    <w:rsid w:val="005032D0"/>
    <w:rsid w:val="005033C6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545C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237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0EF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7A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1A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003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5AC1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139"/>
    <w:rsid w:val="007C191F"/>
    <w:rsid w:val="007C1920"/>
    <w:rsid w:val="007C19A4"/>
    <w:rsid w:val="007C253C"/>
    <w:rsid w:val="007C3F16"/>
    <w:rsid w:val="007C4189"/>
    <w:rsid w:val="007C46C5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688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34B"/>
    <w:rsid w:val="007E74F6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BA0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9B6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5A2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E72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E27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1DF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61F2"/>
    <w:rsid w:val="009363AA"/>
    <w:rsid w:val="0094041C"/>
    <w:rsid w:val="00940BE4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275A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379E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0A59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0F58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15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59C4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0A4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0F2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4A73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1B5D"/>
    <w:rsid w:val="00C01D9A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715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3F7E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A74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2C6F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5F4C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27A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20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5644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F94"/>
    <w:rsid w:val="00F348D3"/>
    <w:rsid w:val="00F34991"/>
    <w:rsid w:val="00F3591D"/>
    <w:rsid w:val="00F35935"/>
    <w:rsid w:val="00F37714"/>
    <w:rsid w:val="00F40395"/>
    <w:rsid w:val="00F40D00"/>
    <w:rsid w:val="00F40E95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67D68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0BB0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sergiev-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9B538D0-62FF-4643-A273-34FF3E4B4C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51</Pages>
  <Words>10444</Words>
  <Characters>59536</Characters>
  <Application>Microsoft Office Word</Application>
  <DocSecurity>8</DocSecurity>
  <Lines>496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69841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Бахирева</cp:lastModifiedBy>
  <cp:revision>2</cp:revision>
  <cp:lastPrinted>2018-05-24T12:12:00Z</cp:lastPrinted>
  <dcterms:created xsi:type="dcterms:W3CDTF">2018-05-28T08:51:00Z</dcterms:created>
  <dcterms:modified xsi:type="dcterms:W3CDTF">2018-05-28T08:51:00Z</dcterms:modified>
</cp:coreProperties>
</file>