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2C069BB3" w14:textId="77777777" w:rsidR="000A132C" w:rsidRDefault="000A132C" w:rsidP="000A132C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permStart w:id="1259219571" w:edGrp="everyone"/>
            <w:r>
              <w:rPr>
                <w:color w:val="0000FF"/>
                <w:lang w:eastAsia="ru-RU"/>
              </w:rPr>
              <w:t>Администрация Сергиево-Посадского</w:t>
            </w:r>
          </w:p>
          <w:p w14:paraId="148FFA98" w14:textId="77777777" w:rsidR="000A132C" w:rsidRDefault="000A132C" w:rsidP="000A132C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lang w:eastAsia="ru-RU"/>
              </w:rPr>
            </w:pPr>
            <w:r>
              <w:rPr>
                <w:color w:val="0000FF"/>
                <w:lang w:eastAsia="ru-RU"/>
              </w:rPr>
              <w:t>муниципального района</w:t>
            </w:r>
          </w:p>
          <w:p w14:paraId="728D6784" w14:textId="77777777" w:rsidR="000A132C" w:rsidRDefault="000A132C" w:rsidP="000A132C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lang w:eastAsia="ru-RU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48972D9E" w14:textId="33E40013" w:rsidR="004547AC" w:rsidRDefault="00AA002F" w:rsidP="000A132C">
      <w:pPr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4547AC">
        <w:rPr>
          <w:b/>
          <w:color w:val="0000FF"/>
          <w:sz w:val="28"/>
          <w:szCs w:val="28"/>
        </w:rPr>
        <w:t>АЗ-СП/18-346</w:t>
      </w:r>
      <w:r w:rsidR="004547AC" w:rsidRPr="004547AC">
        <w:rPr>
          <w:b/>
          <w:bCs/>
          <w:sz w:val="26"/>
          <w:szCs w:val="26"/>
        </w:rPr>
        <w:t xml:space="preserve"> </w:t>
      </w:r>
    </w:p>
    <w:p w14:paraId="5B704800" w14:textId="0BDA1653" w:rsidR="000A132C" w:rsidRPr="000A132C" w:rsidRDefault="000A132C" w:rsidP="000A132C">
      <w:pPr>
        <w:jc w:val="center"/>
        <w:rPr>
          <w:noProof/>
          <w:color w:val="0000FF"/>
          <w:sz w:val="28"/>
          <w:szCs w:val="28"/>
        </w:rPr>
      </w:pPr>
      <w:r w:rsidRPr="000A132C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</w:t>
      </w:r>
    </w:p>
    <w:p w14:paraId="7D870BF3" w14:textId="77777777" w:rsidR="000A132C" w:rsidRPr="000A132C" w:rsidRDefault="000A132C" w:rsidP="000A132C">
      <w:pPr>
        <w:jc w:val="center"/>
        <w:rPr>
          <w:noProof/>
          <w:color w:val="0000FF"/>
          <w:sz w:val="28"/>
          <w:szCs w:val="28"/>
        </w:rPr>
      </w:pPr>
      <w:r w:rsidRPr="000A132C">
        <w:rPr>
          <w:noProof/>
          <w:color w:val="0000FF"/>
          <w:sz w:val="28"/>
          <w:szCs w:val="28"/>
        </w:rPr>
        <w:t xml:space="preserve">государственная собственность на который не разграничена, расположенного </w:t>
      </w:r>
    </w:p>
    <w:p w14:paraId="40E27552" w14:textId="77777777" w:rsidR="000A132C" w:rsidRPr="000A132C" w:rsidRDefault="000A132C" w:rsidP="000A132C">
      <w:pPr>
        <w:jc w:val="center"/>
        <w:rPr>
          <w:noProof/>
          <w:color w:val="0000FF"/>
          <w:sz w:val="28"/>
          <w:szCs w:val="28"/>
        </w:rPr>
      </w:pPr>
      <w:r w:rsidRPr="000A132C">
        <w:rPr>
          <w:noProof/>
          <w:color w:val="0000FF"/>
          <w:sz w:val="28"/>
          <w:szCs w:val="28"/>
        </w:rPr>
        <w:t>на территории Сергиево-Посадского муниципального района Московской области, вид разрешенного использования: для ведения личного подсобного хозяйства</w:t>
      </w:r>
    </w:p>
    <w:p w14:paraId="4CFA8024" w14:textId="4ABB90FF" w:rsidR="00960E6C" w:rsidRPr="000E6EE7" w:rsidRDefault="000A132C" w:rsidP="000A132C">
      <w:pPr>
        <w:jc w:val="center"/>
        <w:rPr>
          <w:noProof/>
          <w:color w:val="0000FF"/>
          <w:sz w:val="28"/>
          <w:szCs w:val="28"/>
        </w:rPr>
      </w:pPr>
      <w:r w:rsidRPr="000A132C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28468D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9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5C2C9D" w:rsidRPr="005C2C9D">
        <w:rPr>
          <w:b/>
          <w:color w:val="0000FF"/>
          <w:sz w:val="28"/>
          <w:szCs w:val="28"/>
        </w:rPr>
        <w:t>160318/6987935/07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3C7B0E91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4202EB" w:rsidRPr="004202EB">
        <w:rPr>
          <w:b/>
          <w:noProof/>
          <w:color w:val="0000FF"/>
          <w:sz w:val="28"/>
          <w:szCs w:val="28"/>
        </w:rPr>
        <w:t>00300060102239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FE26A9B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4547AC">
        <w:rPr>
          <w:b/>
          <w:color w:val="0000FF"/>
          <w:sz w:val="28"/>
          <w:szCs w:val="28"/>
        </w:rPr>
        <w:t>19.03</w:t>
      </w:r>
      <w:r w:rsidR="004547AC" w:rsidRPr="00DD566C">
        <w:rPr>
          <w:b/>
          <w:color w:val="0000FF"/>
          <w:sz w:val="28"/>
          <w:szCs w:val="28"/>
        </w:rPr>
        <w:t>.2018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7E17598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4547AC">
        <w:rPr>
          <w:b/>
          <w:color w:val="0000FF"/>
          <w:sz w:val="28"/>
          <w:szCs w:val="28"/>
        </w:rPr>
        <w:t>24</w:t>
      </w:r>
      <w:r w:rsidR="004547AC" w:rsidRPr="001B3128">
        <w:rPr>
          <w:b/>
          <w:color w:val="0000FF"/>
          <w:sz w:val="28"/>
          <w:szCs w:val="28"/>
        </w:rPr>
        <w:t>.04.2018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6F59573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4547AC" w:rsidRPr="002B6341">
        <w:rPr>
          <w:b/>
          <w:color w:val="0000FF"/>
          <w:sz w:val="28"/>
          <w:szCs w:val="28"/>
        </w:rPr>
        <w:t>27.04.2018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6FB0FA3C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201</w:t>
      </w:r>
      <w:r w:rsidR="00F94A05">
        <w:rPr>
          <w:b/>
          <w:bCs/>
          <w:color w:val="17365D"/>
          <w:sz w:val="26"/>
          <w:szCs w:val="26"/>
        </w:rPr>
        <w:t>8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0BDAF962" w14:textId="3CFA6342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физических лиц (</w:t>
      </w:r>
      <w:r w:rsidRPr="00E91939">
        <w:rPr>
          <w:iCs/>
          <w:sz w:val="22"/>
          <w:szCs w:val="22"/>
        </w:rPr>
        <w:t>граждан</w:t>
      </w:r>
      <w:r>
        <w:rPr>
          <w:iCs/>
          <w:sz w:val="22"/>
          <w:szCs w:val="22"/>
        </w:rPr>
        <w:t>)</w:t>
      </w:r>
      <w:r w:rsidRPr="00E91939">
        <w:rPr>
          <w:iCs/>
          <w:sz w:val="22"/>
          <w:szCs w:val="22"/>
        </w:rPr>
        <w:t>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73DBC13C" w14:textId="69E45490" w:rsidR="000A132C" w:rsidRPr="000A132C" w:rsidRDefault="00960E6C" w:rsidP="000A132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 xml:space="preserve">- </w:t>
      </w:r>
      <w:r w:rsidR="000A132C" w:rsidRPr="000A132C">
        <w:rPr>
          <w:color w:val="0000FF"/>
          <w:sz w:val="22"/>
          <w:szCs w:val="22"/>
        </w:rPr>
        <w:t xml:space="preserve">решения Межведомственной комиссии по вопросам земельно-имущественных отношений в Московской области (протокол от </w:t>
      </w:r>
      <w:r w:rsidR="000A132C">
        <w:rPr>
          <w:color w:val="0000FF"/>
          <w:sz w:val="22"/>
          <w:szCs w:val="22"/>
        </w:rPr>
        <w:t>15</w:t>
      </w:r>
      <w:r w:rsidR="000A132C" w:rsidRPr="000A132C">
        <w:rPr>
          <w:color w:val="0000FF"/>
          <w:sz w:val="22"/>
          <w:szCs w:val="22"/>
        </w:rPr>
        <w:t xml:space="preserve">.02.2018 № </w:t>
      </w:r>
      <w:r w:rsidR="000A132C">
        <w:rPr>
          <w:color w:val="0000FF"/>
          <w:sz w:val="22"/>
          <w:szCs w:val="22"/>
        </w:rPr>
        <w:t>6</w:t>
      </w:r>
      <w:r w:rsidR="000A132C" w:rsidRPr="000A132C">
        <w:rPr>
          <w:color w:val="0000FF"/>
          <w:sz w:val="22"/>
          <w:szCs w:val="22"/>
        </w:rPr>
        <w:t xml:space="preserve"> п. </w:t>
      </w:r>
      <w:r w:rsidR="000A132C">
        <w:rPr>
          <w:color w:val="0000FF"/>
          <w:sz w:val="22"/>
          <w:szCs w:val="22"/>
        </w:rPr>
        <w:t>34</w:t>
      </w:r>
      <w:r w:rsidR="000A132C" w:rsidRPr="000A132C">
        <w:rPr>
          <w:color w:val="0000FF"/>
          <w:sz w:val="22"/>
          <w:szCs w:val="22"/>
        </w:rPr>
        <w:t>);</w:t>
      </w:r>
    </w:p>
    <w:p w14:paraId="14D2050B" w14:textId="6737F12C" w:rsidR="00960E6C" w:rsidRPr="00CA0A27" w:rsidRDefault="000A132C" w:rsidP="000A132C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A132C">
        <w:rPr>
          <w:color w:val="0000FF"/>
          <w:sz w:val="22"/>
          <w:szCs w:val="22"/>
        </w:rPr>
        <w:t>- постановления Главы Сергиево-Посадского муниципального района М</w:t>
      </w:r>
      <w:r>
        <w:rPr>
          <w:color w:val="0000FF"/>
          <w:sz w:val="22"/>
          <w:szCs w:val="22"/>
        </w:rPr>
        <w:t>осковской области от 13.03.2018</w:t>
      </w:r>
      <w:r>
        <w:rPr>
          <w:color w:val="0000FF"/>
          <w:sz w:val="22"/>
          <w:szCs w:val="22"/>
        </w:rPr>
        <w:br/>
      </w:r>
      <w:r w:rsidRPr="000A132C">
        <w:rPr>
          <w:color w:val="0000FF"/>
          <w:sz w:val="22"/>
          <w:szCs w:val="22"/>
        </w:rPr>
        <w:t>№ 3</w:t>
      </w:r>
      <w:r>
        <w:rPr>
          <w:color w:val="0000FF"/>
          <w:sz w:val="22"/>
          <w:szCs w:val="22"/>
        </w:rPr>
        <w:t>31</w:t>
      </w:r>
      <w:r w:rsidRPr="000A132C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br/>
      </w:r>
      <w:r w:rsidRPr="000A132C">
        <w:rPr>
          <w:color w:val="0000FF"/>
          <w:sz w:val="22"/>
          <w:szCs w:val="22"/>
        </w:rPr>
        <w:t>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7A6FAFCB" w14:textId="7D126116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856BAF">
        <w:rPr>
          <w:b/>
          <w:sz w:val="22"/>
          <w:szCs w:val="22"/>
        </w:rPr>
        <w:t>2.1. Арендодатель –</w:t>
      </w:r>
      <w:r w:rsidRPr="00856BAF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(лота) характеристикам, указанным в Извещении</w:t>
      </w:r>
      <w:r w:rsidRPr="00856BAF">
        <w:rPr>
          <w:sz w:val="22"/>
          <w:szCs w:val="22"/>
        </w:rPr>
        <w:br/>
        <w:t>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аренды земельного участка, в том числе</w:t>
      </w:r>
      <w:r w:rsidRPr="00856BAF">
        <w:rPr>
          <w:sz w:val="22"/>
          <w:szCs w:val="22"/>
        </w:rPr>
        <w:br/>
        <w:t>за соблюдение сроков его заключения.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30D4C5F6" w14:textId="77777777" w:rsidR="000A132C" w:rsidRPr="00856BAF" w:rsidRDefault="00711439" w:rsidP="000A13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A132C" w:rsidRPr="00856BAF">
        <w:rPr>
          <w:b/>
          <w:color w:val="0000FF"/>
          <w:sz w:val="22"/>
          <w:szCs w:val="22"/>
        </w:rPr>
        <w:t xml:space="preserve">Администрация </w:t>
      </w:r>
      <w:r w:rsidR="000A132C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0A132C" w:rsidRPr="00856BAF">
        <w:rPr>
          <w:b/>
          <w:color w:val="0000FF"/>
          <w:sz w:val="22"/>
          <w:szCs w:val="22"/>
        </w:rPr>
        <w:t>Московской области.</w:t>
      </w:r>
    </w:p>
    <w:p w14:paraId="6DBB2B35" w14:textId="77777777" w:rsidR="000A132C" w:rsidRDefault="000A132C" w:rsidP="000A132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40757CFA" w14:textId="77777777" w:rsidR="000A132C" w:rsidRDefault="000A132C" w:rsidP="000A132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76484BDF" w14:textId="77777777" w:rsidR="000A132C" w:rsidRDefault="000A132C" w:rsidP="000A132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5A0E6AEA" w14:textId="4E93AE09" w:rsidR="00711439" w:rsidRPr="00856BAF" w:rsidRDefault="000A132C" w:rsidP="000A132C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</w:t>
      </w:r>
    </w:p>
    <w:p w14:paraId="762879F5" w14:textId="77777777" w:rsidR="00711439" w:rsidRPr="00856BAF" w:rsidRDefault="00711439" w:rsidP="00711439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256B852B" w14:textId="77777777" w:rsidR="000A132C" w:rsidRDefault="000A132C" w:rsidP="000A132C">
      <w:pPr>
        <w:tabs>
          <w:tab w:val="num" w:pos="0"/>
        </w:tabs>
        <w:autoSpaceDE w:val="0"/>
        <w:jc w:val="both"/>
        <w:rPr>
          <w:sz w:val="22"/>
          <w:szCs w:val="22"/>
        </w:rPr>
      </w:pPr>
      <w:permStart w:id="1716609322" w:edGrp="everyone"/>
      <w:r>
        <w:rPr>
          <w:sz w:val="22"/>
          <w:szCs w:val="22"/>
        </w:rPr>
        <w:t>Реквизиты для перечисления задатка Победителя аукциона или иного лица, с которым заключается договор аренды земельного участка в соответствии с Земельным Кодексом Российской Федерации:</w:t>
      </w:r>
    </w:p>
    <w:p w14:paraId="28E09053" w14:textId="77777777" w:rsidR="000A132C" w:rsidRDefault="000A132C" w:rsidP="000A132C">
      <w:pPr>
        <w:tabs>
          <w:tab w:val="num" w:pos="0"/>
        </w:tabs>
        <w:autoSpaceDE w:val="0"/>
        <w:jc w:val="both"/>
        <w:rPr>
          <w:sz w:val="22"/>
          <w:szCs w:val="22"/>
        </w:rPr>
      </w:pPr>
      <w:r>
        <w:rPr>
          <w:sz w:val="22"/>
          <w:szCs w:val="22"/>
        </w:rPr>
        <w:t>Получатель платежа:</w:t>
      </w:r>
    </w:p>
    <w:p w14:paraId="4A0D817D" w14:textId="77777777" w:rsidR="000A132C" w:rsidRPr="00137947" w:rsidRDefault="000A132C" w:rsidP="000A132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Управление Федерального казначейства по </w:t>
      </w:r>
      <w:r w:rsidRPr="00137947">
        <w:rPr>
          <w:color w:val="0000FF"/>
          <w:sz w:val="22"/>
          <w:szCs w:val="22"/>
          <w:lang w:eastAsia="ru-RU"/>
        </w:rPr>
        <w:t>Московской области</w:t>
      </w:r>
    </w:p>
    <w:p w14:paraId="032D813D" w14:textId="77777777" w:rsidR="000A132C" w:rsidRPr="004674C6" w:rsidRDefault="000A132C" w:rsidP="000A132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137947">
        <w:rPr>
          <w:color w:val="0000FF"/>
          <w:sz w:val="22"/>
          <w:szCs w:val="22"/>
          <w:lang w:eastAsia="ru-RU"/>
        </w:rPr>
        <w:t xml:space="preserve">(Администрация Сергиево-Посадского </w:t>
      </w:r>
      <w:r w:rsidRPr="004674C6">
        <w:rPr>
          <w:color w:val="0000FF"/>
          <w:sz w:val="22"/>
          <w:szCs w:val="22"/>
          <w:lang w:eastAsia="ru-RU"/>
        </w:rPr>
        <w:t>муниципального района Московской области)</w:t>
      </w:r>
    </w:p>
    <w:p w14:paraId="03C3B910" w14:textId="77777777" w:rsidR="000A132C" w:rsidRPr="00B76189" w:rsidRDefault="000A132C" w:rsidP="000A132C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4674C6">
        <w:rPr>
          <w:color w:val="0000FF"/>
          <w:sz w:val="22"/>
          <w:szCs w:val="22"/>
          <w:lang w:eastAsia="ru-RU"/>
        </w:rPr>
        <w:t xml:space="preserve">ИНН 5042022397, КПП 504201001, </w:t>
      </w:r>
      <w:r w:rsidRPr="00B76189">
        <w:rPr>
          <w:color w:val="0000FF"/>
          <w:sz w:val="22"/>
          <w:szCs w:val="22"/>
          <w:lang w:eastAsia="ru-RU"/>
        </w:rPr>
        <w:t xml:space="preserve">ОКТМО </w:t>
      </w:r>
      <w:r>
        <w:rPr>
          <w:color w:val="0000FF"/>
          <w:sz w:val="22"/>
          <w:szCs w:val="22"/>
          <w:lang w:eastAsia="ru-RU"/>
        </w:rPr>
        <w:t>46615105</w:t>
      </w:r>
    </w:p>
    <w:p w14:paraId="764F6A5A" w14:textId="46820F7B" w:rsidR="00711439" w:rsidRDefault="000A132C" w:rsidP="000A132C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B76189">
        <w:rPr>
          <w:color w:val="0000FF"/>
          <w:sz w:val="22"/>
          <w:szCs w:val="22"/>
          <w:lang w:eastAsia="ru-RU"/>
        </w:rPr>
        <w:t xml:space="preserve">ГУ Банк России по ЦФО, БИК </w:t>
      </w:r>
      <w:r w:rsidRPr="000A132C">
        <w:rPr>
          <w:color w:val="0000FF"/>
          <w:sz w:val="22"/>
          <w:szCs w:val="22"/>
          <w:lang w:eastAsia="ru-RU"/>
        </w:rPr>
        <w:t>044525000</w:t>
      </w:r>
      <w:r w:rsidRPr="00B76189">
        <w:rPr>
          <w:color w:val="0000FF"/>
          <w:sz w:val="22"/>
          <w:szCs w:val="22"/>
          <w:lang w:eastAsia="ru-RU"/>
        </w:rPr>
        <w:t xml:space="preserve">, р/сч. 4010 181 084 525 001 0102, КБК 929 1 11 05013 </w:t>
      </w:r>
      <w:r>
        <w:rPr>
          <w:color w:val="0000FF"/>
          <w:sz w:val="22"/>
          <w:szCs w:val="22"/>
          <w:lang w:eastAsia="ru-RU"/>
        </w:rPr>
        <w:t>13</w:t>
      </w:r>
      <w:r w:rsidRPr="00B76189">
        <w:rPr>
          <w:color w:val="0000FF"/>
          <w:sz w:val="22"/>
          <w:szCs w:val="22"/>
          <w:lang w:eastAsia="ru-RU"/>
        </w:rPr>
        <w:t xml:space="preserve"> 0000 120</w:t>
      </w:r>
    </w:p>
    <w:permEnd w:id="1716609322"/>
    <w:p w14:paraId="43D07615" w14:textId="5039F37D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24FB0310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6D02A8" w:rsidRPr="006D02A8">
        <w:rPr>
          <w:b/>
          <w:bCs/>
          <w:sz w:val="22"/>
          <w:szCs w:val="22"/>
        </w:rPr>
        <w:t xml:space="preserve"> 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20CD6355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6D02A8" w:rsidRPr="006D02A8">
        <w:rPr>
          <w:b/>
          <w:sz w:val="22"/>
          <w:szCs w:val="22"/>
        </w:rPr>
        <w:t xml:space="preserve"> 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2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382B0F81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05025974" w:edGrp="everyone"/>
      <w:r w:rsidR="000A132C" w:rsidRPr="000A132C">
        <w:rPr>
          <w:color w:val="0000FF"/>
          <w:sz w:val="22"/>
          <w:szCs w:val="22"/>
        </w:rPr>
        <w:t>земельный участок, государственная собственность на который не разграничена, расположенный на территории Сергиево-Посадского муниципального района Московской области.</w:t>
      </w:r>
    </w:p>
    <w:permEnd w:id="205025974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445401973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5A1DE890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1958683159" w:edGrp="everyone"/>
      <w:r w:rsidR="00960E6C">
        <w:rPr>
          <w:b/>
          <w:color w:val="0000FF"/>
          <w:sz w:val="22"/>
          <w:szCs w:val="22"/>
        </w:rPr>
        <w:t>ах</w:t>
      </w:r>
      <w:permEnd w:id="1958683159"/>
      <w:r w:rsidRPr="006D02A8">
        <w:rPr>
          <w:b/>
          <w:sz w:val="22"/>
          <w:szCs w:val="22"/>
        </w:rPr>
        <w:t xml:space="preserve"> (лот</w:t>
      </w:r>
      <w:permStart w:id="477181442" w:edGrp="everyone"/>
      <w:r w:rsidR="00960E6C">
        <w:rPr>
          <w:b/>
          <w:color w:val="0000FF"/>
          <w:sz w:val="22"/>
          <w:szCs w:val="22"/>
        </w:rPr>
        <w:t>ах</w:t>
      </w:r>
      <w:permEnd w:id="477181442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0B10013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1A824ABE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0A132C" w:rsidRPr="000A132C">
        <w:rPr>
          <w:color w:val="0000FF"/>
          <w:sz w:val="22"/>
          <w:szCs w:val="22"/>
        </w:rPr>
        <w:t>Российская Федерация, Московская область, Сергиево-Посадский</w:t>
      </w:r>
      <w:r w:rsidR="000A132C">
        <w:rPr>
          <w:color w:val="0000FF"/>
          <w:sz w:val="22"/>
          <w:szCs w:val="22"/>
        </w:rPr>
        <w:t xml:space="preserve"> муниципальный</w:t>
      </w:r>
      <w:r w:rsidR="000A132C" w:rsidRPr="000A132C">
        <w:rPr>
          <w:color w:val="0000FF"/>
          <w:sz w:val="22"/>
          <w:szCs w:val="22"/>
        </w:rPr>
        <w:t xml:space="preserve"> район, городское поселение </w:t>
      </w:r>
      <w:r w:rsidR="000A132C">
        <w:rPr>
          <w:color w:val="0000FF"/>
          <w:sz w:val="22"/>
          <w:szCs w:val="22"/>
        </w:rPr>
        <w:t>Сергиев</w:t>
      </w:r>
      <w:r w:rsidR="005C63EF">
        <w:rPr>
          <w:color w:val="0000FF"/>
          <w:sz w:val="22"/>
          <w:szCs w:val="22"/>
        </w:rPr>
        <w:t xml:space="preserve"> </w:t>
      </w:r>
      <w:r w:rsidR="000A132C">
        <w:rPr>
          <w:color w:val="0000FF"/>
          <w:sz w:val="22"/>
          <w:szCs w:val="22"/>
        </w:rPr>
        <w:t>Посад, город Сергиев Посад, мкр. Семхоз</w:t>
      </w:r>
      <w:r w:rsidR="000A132C" w:rsidRPr="000A132C">
        <w:rPr>
          <w:color w:val="0000FF"/>
          <w:sz w:val="22"/>
          <w:szCs w:val="22"/>
        </w:rPr>
        <w:t xml:space="preserve">, </w:t>
      </w:r>
      <w:r w:rsidR="000A132C">
        <w:rPr>
          <w:color w:val="0000FF"/>
          <w:sz w:val="22"/>
          <w:szCs w:val="22"/>
        </w:rPr>
        <w:t>ул</w:t>
      </w:r>
      <w:r w:rsidR="000A132C" w:rsidRPr="000A132C">
        <w:rPr>
          <w:color w:val="0000FF"/>
          <w:sz w:val="22"/>
          <w:szCs w:val="22"/>
        </w:rPr>
        <w:t>.</w:t>
      </w:r>
      <w:r w:rsidR="000A132C">
        <w:rPr>
          <w:color w:val="0000FF"/>
          <w:sz w:val="22"/>
          <w:szCs w:val="22"/>
        </w:rPr>
        <w:t xml:space="preserve"> Советская площадь</w:t>
      </w:r>
      <w:r w:rsidR="000A132C" w:rsidRPr="000A132C">
        <w:rPr>
          <w:color w:val="0000FF"/>
          <w:sz w:val="22"/>
          <w:szCs w:val="22"/>
        </w:rPr>
        <w:t>.</w:t>
      </w:r>
    </w:p>
    <w:permEnd w:id="1201879608"/>
    <w:p w14:paraId="55E57AF4" w14:textId="13C3139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C55F25">
        <w:rPr>
          <w:color w:val="0000FF"/>
          <w:sz w:val="22"/>
          <w:szCs w:val="22"/>
        </w:rPr>
        <w:t xml:space="preserve">1 </w:t>
      </w:r>
      <w:r w:rsidR="000A132C">
        <w:rPr>
          <w:color w:val="0000FF"/>
          <w:sz w:val="22"/>
          <w:szCs w:val="22"/>
        </w:rPr>
        <w:t>200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2463B4A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0A132C" w:rsidRPr="000A132C">
        <w:rPr>
          <w:color w:val="0000FF"/>
          <w:sz w:val="22"/>
          <w:szCs w:val="22"/>
        </w:rPr>
        <w:t>50:05:</w:t>
      </w:r>
      <w:r w:rsidR="000A132C">
        <w:rPr>
          <w:color w:val="0000FF"/>
          <w:sz w:val="22"/>
          <w:szCs w:val="22"/>
        </w:rPr>
        <w:t>0040310</w:t>
      </w:r>
      <w:r w:rsidR="000A132C" w:rsidRPr="000A132C">
        <w:rPr>
          <w:color w:val="0000FF"/>
          <w:sz w:val="22"/>
          <w:szCs w:val="22"/>
        </w:rPr>
        <w:t>:</w:t>
      </w:r>
      <w:r w:rsidR="000A132C">
        <w:rPr>
          <w:color w:val="0000FF"/>
          <w:sz w:val="22"/>
          <w:szCs w:val="22"/>
        </w:rPr>
        <w:t>284</w:t>
      </w:r>
      <w:r w:rsidRPr="00960E6C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C55F25">
        <w:rPr>
          <w:color w:val="0000FF"/>
          <w:sz w:val="22"/>
          <w:szCs w:val="22"/>
        </w:rPr>
        <w:t>вах на объект недвижимости от 2</w:t>
      </w:r>
      <w:r w:rsidR="00734115">
        <w:rPr>
          <w:color w:val="0000FF"/>
          <w:sz w:val="22"/>
          <w:szCs w:val="22"/>
        </w:rPr>
        <w:t>0</w:t>
      </w:r>
      <w:r w:rsidR="00C55F25">
        <w:rPr>
          <w:color w:val="0000FF"/>
          <w:sz w:val="22"/>
          <w:szCs w:val="22"/>
        </w:rPr>
        <w:t>.</w:t>
      </w:r>
      <w:r w:rsidR="00734115">
        <w:rPr>
          <w:color w:val="0000FF"/>
          <w:sz w:val="22"/>
          <w:szCs w:val="22"/>
        </w:rPr>
        <w:t>12</w:t>
      </w:r>
      <w:r w:rsidRPr="00242F27">
        <w:rPr>
          <w:color w:val="0000FF"/>
          <w:sz w:val="22"/>
          <w:szCs w:val="22"/>
        </w:rPr>
        <w:t xml:space="preserve">.2017 </w:t>
      </w:r>
      <w:r w:rsidR="00C55F25">
        <w:rPr>
          <w:color w:val="0000FF"/>
          <w:sz w:val="22"/>
          <w:szCs w:val="22"/>
        </w:rPr>
        <w:br/>
        <w:t>№ 99/2017/</w:t>
      </w:r>
      <w:r w:rsidR="00734115">
        <w:rPr>
          <w:color w:val="0000FF"/>
          <w:sz w:val="22"/>
          <w:szCs w:val="22"/>
        </w:rPr>
        <w:t>48402455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7C77BF2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>выписка из Единого государственного реестра недвижимости об основных характеристиках и зарегистрированных пра</w:t>
      </w:r>
      <w:r w:rsidR="00C55F25">
        <w:rPr>
          <w:color w:val="0000FF"/>
          <w:sz w:val="22"/>
          <w:szCs w:val="22"/>
        </w:rPr>
        <w:t xml:space="preserve">вах на объект недвижимости от </w:t>
      </w:r>
      <w:r w:rsidR="00734115" w:rsidRPr="00734115">
        <w:rPr>
          <w:color w:val="0000FF"/>
          <w:sz w:val="22"/>
          <w:szCs w:val="22"/>
        </w:rPr>
        <w:t>20.12.2017</w:t>
      </w:r>
      <w:r w:rsidR="00C55F25"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 xml:space="preserve">№ </w:t>
      </w:r>
      <w:r w:rsidR="00734115" w:rsidRPr="00734115">
        <w:rPr>
          <w:color w:val="0000FF"/>
          <w:sz w:val="22"/>
          <w:szCs w:val="22"/>
        </w:rPr>
        <w:t>99/2017/48402455</w:t>
      </w:r>
      <w:r w:rsidR="0073411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1845A87E" w14:textId="129F8281" w:rsidR="00734115" w:rsidRDefault="00734115" w:rsidP="007341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</w:t>
      </w:r>
      <w:r w:rsidRPr="00711439">
        <w:rPr>
          <w:b/>
          <w:color w:val="0000FF"/>
          <w:sz w:val="22"/>
          <w:szCs w:val="22"/>
        </w:rPr>
        <w:t xml:space="preserve">ведения </w:t>
      </w:r>
      <w:r>
        <w:rPr>
          <w:b/>
          <w:color w:val="0000FF"/>
          <w:sz w:val="22"/>
          <w:szCs w:val="22"/>
        </w:rPr>
        <w:t>о земельном участке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указаны в выписке</w:t>
      </w:r>
      <w:r w:rsidRPr="00242F27">
        <w:rPr>
          <w:color w:val="0000FF"/>
          <w:sz w:val="22"/>
          <w:szCs w:val="22"/>
        </w:rPr>
        <w:t xml:space="preserve"> из Единого государственного реестра недвижимости </w:t>
      </w:r>
      <w:r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>
        <w:rPr>
          <w:color w:val="0000FF"/>
          <w:sz w:val="22"/>
          <w:szCs w:val="22"/>
        </w:rPr>
        <w:t>е</w:t>
      </w:r>
      <w:r w:rsidRPr="00242F27">
        <w:rPr>
          <w:color w:val="0000FF"/>
          <w:sz w:val="22"/>
          <w:szCs w:val="22"/>
        </w:rPr>
        <w:t xml:space="preserve"> недвижимости от </w:t>
      </w:r>
      <w:r w:rsidRPr="00734115">
        <w:rPr>
          <w:color w:val="0000FF"/>
          <w:sz w:val="22"/>
          <w:szCs w:val="22"/>
        </w:rPr>
        <w:t>20.12.2017 № 99/2017/48402455</w:t>
      </w:r>
      <w:r w:rsidRPr="00242F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</w:t>
      </w:r>
      <w:r w:rsidRPr="00242F27">
        <w:rPr>
          <w:color w:val="0000FF"/>
          <w:sz w:val="22"/>
          <w:szCs w:val="22"/>
        </w:rPr>
        <w:t>Приложение</w:t>
      </w:r>
      <w:r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</w:t>
      </w:r>
      <w:r>
        <w:rPr>
          <w:color w:val="0000FF"/>
          <w:sz w:val="22"/>
          <w:szCs w:val="22"/>
        </w:rPr>
        <w:t>), постановлении</w:t>
      </w:r>
      <w:r w:rsidRPr="007A469E">
        <w:rPr>
          <w:color w:val="0000FF"/>
          <w:sz w:val="22"/>
          <w:szCs w:val="22"/>
        </w:rPr>
        <w:t xml:space="preserve"> Главы </w:t>
      </w:r>
      <w:r>
        <w:rPr>
          <w:color w:val="0000FF"/>
          <w:sz w:val="22"/>
          <w:szCs w:val="22"/>
        </w:rPr>
        <w:br/>
      </w:r>
      <w:r w:rsidRPr="007A469E">
        <w:rPr>
          <w:color w:val="0000FF"/>
          <w:sz w:val="22"/>
          <w:szCs w:val="22"/>
        </w:rPr>
        <w:t>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13.03</w:t>
      </w:r>
      <w:r w:rsidRPr="007A469E">
        <w:rPr>
          <w:color w:val="0000FF"/>
          <w:sz w:val="22"/>
          <w:szCs w:val="22"/>
        </w:rPr>
        <w:t>.2018</w:t>
      </w:r>
      <w:r>
        <w:rPr>
          <w:color w:val="0000FF"/>
          <w:sz w:val="22"/>
          <w:szCs w:val="22"/>
        </w:rPr>
        <w:t xml:space="preserve"> № 331</w:t>
      </w:r>
      <w:r w:rsidRPr="007A469E">
        <w:rPr>
          <w:color w:val="0000FF"/>
          <w:sz w:val="22"/>
          <w:szCs w:val="22"/>
        </w:rPr>
        <w:t>-ПГ «О проведении аукциона на право заключения договора аренды земельного участка»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(Приложение 1)</w:t>
      </w:r>
      <w:r>
        <w:rPr>
          <w:color w:val="0000FF"/>
          <w:sz w:val="22"/>
          <w:szCs w:val="22"/>
        </w:rPr>
        <w:t xml:space="preserve">, </w:t>
      </w:r>
      <w:r w:rsidRPr="00242F27">
        <w:rPr>
          <w:color w:val="0000FF"/>
          <w:sz w:val="22"/>
          <w:szCs w:val="22"/>
        </w:rPr>
        <w:t xml:space="preserve">Заключении </w:t>
      </w:r>
      <w:r w:rsidRPr="00BC24D5">
        <w:rPr>
          <w:color w:val="0000FF"/>
          <w:sz w:val="22"/>
          <w:szCs w:val="22"/>
        </w:rPr>
        <w:t xml:space="preserve">территориального </w:t>
      </w:r>
      <w:r>
        <w:rPr>
          <w:color w:val="0000FF"/>
          <w:sz w:val="22"/>
          <w:szCs w:val="22"/>
        </w:rPr>
        <w:t xml:space="preserve">управления Сергиево-Посадского </w:t>
      </w:r>
      <w:r w:rsidRPr="00BC24D5">
        <w:rPr>
          <w:color w:val="0000FF"/>
          <w:sz w:val="22"/>
          <w:szCs w:val="22"/>
        </w:rPr>
        <w:t>муниципального района Г</w:t>
      </w:r>
      <w:r>
        <w:rPr>
          <w:color w:val="0000FF"/>
          <w:sz w:val="22"/>
          <w:szCs w:val="22"/>
        </w:rPr>
        <w:t xml:space="preserve">лавного управления архитектуры </w:t>
      </w:r>
      <w:r w:rsidRPr="00BC24D5">
        <w:rPr>
          <w:color w:val="0000FF"/>
          <w:sz w:val="22"/>
          <w:szCs w:val="22"/>
        </w:rPr>
        <w:t>и градостр</w:t>
      </w:r>
      <w:r>
        <w:rPr>
          <w:color w:val="0000FF"/>
          <w:sz w:val="22"/>
          <w:szCs w:val="22"/>
        </w:rPr>
        <w:t xml:space="preserve">оительства Московской области </w:t>
      </w:r>
      <w:r w:rsidRPr="00FC7284">
        <w:rPr>
          <w:color w:val="0000FF"/>
          <w:sz w:val="22"/>
          <w:szCs w:val="22"/>
        </w:rPr>
        <w:t xml:space="preserve">от </w:t>
      </w:r>
      <w:r w:rsidR="003B30CA">
        <w:rPr>
          <w:color w:val="0000FF"/>
          <w:sz w:val="22"/>
          <w:szCs w:val="22"/>
        </w:rPr>
        <w:t>20</w:t>
      </w:r>
      <w:r>
        <w:rPr>
          <w:color w:val="0000FF"/>
          <w:sz w:val="22"/>
          <w:szCs w:val="22"/>
        </w:rPr>
        <w:t>.02.2018 № 30Исх-</w:t>
      </w:r>
      <w:r w:rsidR="003B30CA">
        <w:rPr>
          <w:color w:val="0000FF"/>
          <w:sz w:val="22"/>
          <w:szCs w:val="22"/>
        </w:rPr>
        <w:t>4917</w:t>
      </w:r>
      <w:r>
        <w:rPr>
          <w:color w:val="0000FF"/>
          <w:sz w:val="22"/>
          <w:szCs w:val="22"/>
        </w:rPr>
        <w:t>/Т-16 (</w:t>
      </w:r>
      <w:r w:rsidRPr="00FC7284">
        <w:rPr>
          <w:color w:val="0000FF"/>
          <w:sz w:val="22"/>
          <w:szCs w:val="22"/>
        </w:rPr>
        <w:t>Приложение 4)</w:t>
      </w:r>
      <w:r>
        <w:rPr>
          <w:color w:val="0000FF"/>
          <w:sz w:val="22"/>
          <w:szCs w:val="22"/>
        </w:rPr>
        <w:t xml:space="preserve">, </w:t>
      </w:r>
      <w:r w:rsidR="003B30CA">
        <w:rPr>
          <w:color w:val="0000FF"/>
          <w:sz w:val="22"/>
          <w:szCs w:val="22"/>
        </w:rPr>
        <w:t>письме</w:t>
      </w:r>
      <w:r w:rsidR="003B30CA" w:rsidRPr="00242F27">
        <w:rPr>
          <w:color w:val="0000FF"/>
          <w:sz w:val="22"/>
          <w:szCs w:val="22"/>
        </w:rPr>
        <w:t xml:space="preserve"> </w:t>
      </w:r>
      <w:r w:rsidR="003B30CA">
        <w:rPr>
          <w:color w:val="0000FF"/>
          <w:sz w:val="22"/>
          <w:szCs w:val="22"/>
        </w:rPr>
        <w:t xml:space="preserve">филиала «Мытищимежрайгаз» </w:t>
      </w:r>
      <w:r w:rsidR="003B30CA" w:rsidRPr="00242F27">
        <w:rPr>
          <w:color w:val="0000FF"/>
          <w:sz w:val="22"/>
          <w:szCs w:val="22"/>
        </w:rPr>
        <w:t xml:space="preserve">ГУП </w:t>
      </w:r>
      <w:r w:rsidR="003B30CA">
        <w:rPr>
          <w:color w:val="0000FF"/>
          <w:sz w:val="22"/>
          <w:szCs w:val="22"/>
        </w:rPr>
        <w:t xml:space="preserve">МО </w:t>
      </w:r>
      <w:r w:rsidR="003B30CA" w:rsidRPr="00242F27">
        <w:rPr>
          <w:color w:val="0000FF"/>
          <w:sz w:val="22"/>
          <w:szCs w:val="22"/>
        </w:rPr>
        <w:t>«</w:t>
      </w:r>
      <w:r w:rsidR="003B30CA">
        <w:rPr>
          <w:color w:val="0000FF"/>
          <w:sz w:val="22"/>
          <w:szCs w:val="22"/>
        </w:rPr>
        <w:t>МОСОБЛГАЗ»</w:t>
      </w:r>
      <w:r>
        <w:rPr>
          <w:color w:val="0000FF"/>
          <w:sz w:val="22"/>
          <w:szCs w:val="22"/>
        </w:rPr>
        <w:t xml:space="preserve"> (Приложение 4), в том числе:</w:t>
      </w:r>
    </w:p>
    <w:p w14:paraId="7530CF49" w14:textId="0E822BC4" w:rsidR="003B30CA" w:rsidRDefault="00734115" w:rsidP="00734115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3B30CA">
        <w:rPr>
          <w:color w:val="0000FF"/>
          <w:sz w:val="22"/>
          <w:szCs w:val="22"/>
        </w:rPr>
        <w:t>часть земельного участка площадью 186 кв.м расположена в охранной зоне ЛЭП;</w:t>
      </w:r>
    </w:p>
    <w:p w14:paraId="26F64783" w14:textId="27E93CDD" w:rsidR="00711439" w:rsidRPr="00960E6C" w:rsidRDefault="003B30CA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 xml:space="preserve">-  часть земельного участка площадью </w:t>
      </w:r>
      <w:r w:rsidR="002D2B8B">
        <w:rPr>
          <w:color w:val="0000FF"/>
          <w:sz w:val="22"/>
          <w:szCs w:val="22"/>
        </w:rPr>
        <w:t>39 кв.м расположена в охранной</w:t>
      </w:r>
      <w:r w:rsidR="00F510A9">
        <w:rPr>
          <w:color w:val="0000FF"/>
          <w:sz w:val="22"/>
          <w:szCs w:val="22"/>
        </w:rPr>
        <w:t xml:space="preserve"> зоне</w:t>
      </w:r>
      <w:r w:rsidR="002D2B8B">
        <w:rPr>
          <w:color w:val="0000FF"/>
          <w:sz w:val="22"/>
          <w:szCs w:val="22"/>
        </w:rPr>
        <w:t xml:space="preserve"> газопровода выс</w:t>
      </w:r>
      <w:r w:rsidR="00813958">
        <w:rPr>
          <w:color w:val="0000FF"/>
          <w:sz w:val="22"/>
          <w:szCs w:val="22"/>
        </w:rPr>
        <w:t>о</w:t>
      </w:r>
      <w:r w:rsidR="002D2B8B">
        <w:rPr>
          <w:color w:val="0000FF"/>
          <w:sz w:val="22"/>
          <w:szCs w:val="22"/>
        </w:rPr>
        <w:t>кого давления</w:t>
      </w:r>
      <w:r w:rsidR="00734115">
        <w:rPr>
          <w:color w:val="0000FF"/>
          <w:sz w:val="22"/>
          <w:szCs w:val="22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7F708D6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AE3528">
        <w:rPr>
          <w:color w:val="0000FF"/>
          <w:sz w:val="22"/>
          <w:szCs w:val="22"/>
        </w:rPr>
        <w:t xml:space="preserve">для </w:t>
      </w:r>
      <w:r w:rsidR="00F25563">
        <w:rPr>
          <w:color w:val="0000FF"/>
          <w:sz w:val="22"/>
          <w:szCs w:val="22"/>
        </w:rPr>
        <w:t>ведения личного подсобного хозяйства</w:t>
      </w:r>
      <w:r>
        <w:rPr>
          <w:color w:val="0000FF"/>
          <w:sz w:val="22"/>
          <w:szCs w:val="22"/>
        </w:rPr>
        <w:t xml:space="preserve">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AA8728A" w:rsidR="00242F27" w:rsidRDefault="00FC252C" w:rsidP="00F462E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6003114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2D2B8B" w:rsidRPr="00242F27">
        <w:rPr>
          <w:color w:val="0000FF"/>
          <w:sz w:val="22"/>
          <w:szCs w:val="22"/>
        </w:rPr>
        <w:t xml:space="preserve">Заключении </w:t>
      </w:r>
      <w:r w:rsidR="002D2B8B" w:rsidRPr="00BC24D5">
        <w:rPr>
          <w:color w:val="0000FF"/>
          <w:sz w:val="22"/>
          <w:szCs w:val="22"/>
        </w:rPr>
        <w:t xml:space="preserve">территориального </w:t>
      </w:r>
      <w:r w:rsidR="002D2B8B">
        <w:rPr>
          <w:color w:val="0000FF"/>
          <w:sz w:val="22"/>
          <w:szCs w:val="22"/>
        </w:rPr>
        <w:t xml:space="preserve">управления Сергиево-Посадского </w:t>
      </w:r>
      <w:r w:rsidR="002D2B8B" w:rsidRPr="00BC24D5">
        <w:rPr>
          <w:color w:val="0000FF"/>
          <w:sz w:val="22"/>
          <w:szCs w:val="22"/>
        </w:rPr>
        <w:t>муниципального района Г</w:t>
      </w:r>
      <w:r w:rsidR="002D2B8B">
        <w:rPr>
          <w:color w:val="0000FF"/>
          <w:sz w:val="22"/>
          <w:szCs w:val="22"/>
        </w:rPr>
        <w:t xml:space="preserve">лавного управления архитектуры </w:t>
      </w:r>
      <w:r w:rsidR="002D2B8B" w:rsidRPr="00BC24D5">
        <w:rPr>
          <w:color w:val="0000FF"/>
          <w:sz w:val="22"/>
          <w:szCs w:val="22"/>
        </w:rPr>
        <w:t>и градостр</w:t>
      </w:r>
      <w:r w:rsidR="002D2B8B">
        <w:rPr>
          <w:color w:val="0000FF"/>
          <w:sz w:val="22"/>
          <w:szCs w:val="22"/>
        </w:rPr>
        <w:t xml:space="preserve">оительства Московской области </w:t>
      </w:r>
      <w:r w:rsidR="002D2B8B" w:rsidRPr="00FC7284">
        <w:rPr>
          <w:color w:val="0000FF"/>
          <w:sz w:val="22"/>
          <w:szCs w:val="22"/>
        </w:rPr>
        <w:t xml:space="preserve">от </w:t>
      </w:r>
      <w:r w:rsidR="002D2B8B">
        <w:rPr>
          <w:color w:val="0000FF"/>
          <w:sz w:val="22"/>
          <w:szCs w:val="22"/>
        </w:rPr>
        <w:t>20.02.2018 № 30Исх-4917/Т-16</w:t>
      </w:r>
      <w:r w:rsidR="00FC7284" w:rsidRPr="00FC7284">
        <w:rPr>
          <w:color w:val="0000FF"/>
          <w:sz w:val="22"/>
          <w:szCs w:val="22"/>
        </w:rPr>
        <w:t xml:space="preserve">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C6CBC4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2D2B8B">
        <w:rPr>
          <w:color w:val="0000FF"/>
          <w:sz w:val="22"/>
          <w:szCs w:val="22"/>
        </w:rPr>
        <w:t>указаны в письмах</w:t>
      </w:r>
      <w:r w:rsidR="002D2B8B">
        <w:rPr>
          <w:color w:val="FF0000"/>
          <w:sz w:val="22"/>
          <w:szCs w:val="22"/>
        </w:rPr>
        <w:t xml:space="preserve"> </w:t>
      </w:r>
      <w:r w:rsidR="002D2B8B">
        <w:rPr>
          <w:color w:val="0000FF"/>
          <w:sz w:val="22"/>
          <w:szCs w:val="22"/>
        </w:rPr>
        <w:t xml:space="preserve">МУП «Водоканал» </w:t>
      </w:r>
      <w:r w:rsidR="002D2B8B" w:rsidRPr="002933A7">
        <w:rPr>
          <w:color w:val="0000FF"/>
          <w:sz w:val="22"/>
          <w:szCs w:val="22"/>
        </w:rPr>
        <w:t>от</w:t>
      </w:r>
      <w:r w:rsidR="002D2B8B" w:rsidRPr="00960E6C">
        <w:rPr>
          <w:color w:val="FF0000"/>
          <w:sz w:val="22"/>
          <w:szCs w:val="22"/>
        </w:rPr>
        <w:t xml:space="preserve"> </w:t>
      </w:r>
      <w:r w:rsidR="002D2B8B">
        <w:rPr>
          <w:color w:val="0000FF"/>
          <w:sz w:val="22"/>
          <w:szCs w:val="22"/>
        </w:rPr>
        <w:t xml:space="preserve">13.12.2017 № 368, от 26.12.2017 №  2897 </w:t>
      </w:r>
      <w:r w:rsidR="002D2B8B" w:rsidRPr="00242F27">
        <w:rPr>
          <w:color w:val="0000FF"/>
          <w:sz w:val="22"/>
          <w:szCs w:val="22"/>
        </w:rPr>
        <w:t>(Приложение 5)</w:t>
      </w:r>
      <w:r w:rsidRPr="00242F27">
        <w:rPr>
          <w:color w:val="0000FF"/>
          <w:sz w:val="22"/>
          <w:szCs w:val="22"/>
        </w:rPr>
        <w:t>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5B7AB78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2D2B8B" w:rsidRPr="002D2B8B">
        <w:rPr>
          <w:color w:val="0000FF"/>
          <w:sz w:val="22"/>
          <w:szCs w:val="22"/>
        </w:rPr>
        <w:t xml:space="preserve">указаны в письме </w:t>
      </w:r>
      <w:r w:rsidR="002D2B8B">
        <w:rPr>
          <w:color w:val="0000FF"/>
          <w:sz w:val="22"/>
          <w:szCs w:val="22"/>
        </w:rPr>
        <w:t>МУП «Теплосеть»</w:t>
      </w:r>
      <w:r w:rsidR="002D2B8B" w:rsidRPr="002D2B8B">
        <w:rPr>
          <w:color w:val="0000FF"/>
          <w:sz w:val="22"/>
          <w:szCs w:val="22"/>
        </w:rPr>
        <w:t xml:space="preserve"> от </w:t>
      </w:r>
      <w:r w:rsidR="002D2B8B">
        <w:rPr>
          <w:color w:val="0000FF"/>
          <w:sz w:val="22"/>
          <w:szCs w:val="22"/>
        </w:rPr>
        <w:t>15</w:t>
      </w:r>
      <w:r w:rsidR="002D2B8B" w:rsidRPr="002D2B8B">
        <w:rPr>
          <w:color w:val="0000FF"/>
          <w:sz w:val="22"/>
          <w:szCs w:val="22"/>
        </w:rPr>
        <w:t>.1</w:t>
      </w:r>
      <w:r w:rsidR="002D2B8B">
        <w:rPr>
          <w:color w:val="0000FF"/>
          <w:sz w:val="22"/>
          <w:szCs w:val="22"/>
        </w:rPr>
        <w:t>2</w:t>
      </w:r>
      <w:r w:rsidR="002D2B8B" w:rsidRPr="002D2B8B">
        <w:rPr>
          <w:color w:val="0000FF"/>
          <w:sz w:val="22"/>
          <w:szCs w:val="22"/>
        </w:rPr>
        <w:t xml:space="preserve">.2017 № </w:t>
      </w:r>
      <w:r w:rsidR="002D2B8B">
        <w:rPr>
          <w:color w:val="0000FF"/>
          <w:sz w:val="22"/>
          <w:szCs w:val="22"/>
        </w:rPr>
        <w:t>2758-5</w:t>
      </w:r>
      <w:r w:rsidR="002D2B8B" w:rsidRPr="002D2B8B">
        <w:rPr>
          <w:color w:val="0000FF"/>
          <w:sz w:val="22"/>
          <w:szCs w:val="22"/>
        </w:rPr>
        <w:t xml:space="preserve"> (Приложение 5)</w:t>
      </w:r>
      <w:r w:rsidRPr="00242F27">
        <w:rPr>
          <w:color w:val="0000FF"/>
          <w:sz w:val="22"/>
          <w:szCs w:val="22"/>
        </w:rPr>
        <w:t>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7CE1997E" w14:textId="1BD9F092" w:rsidR="002D2B8B" w:rsidRPr="002D2B8B" w:rsidRDefault="00242F27" w:rsidP="002D2B8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2D2B8B" w:rsidRPr="002D2B8B">
        <w:rPr>
          <w:color w:val="0000FF"/>
          <w:sz w:val="22"/>
          <w:szCs w:val="22"/>
        </w:rPr>
        <w:t xml:space="preserve">письме филиала «Мытищимежрайгаз» ГУП МО «МОСОБЛГАЗ» от </w:t>
      </w:r>
      <w:r w:rsidR="002D2B8B">
        <w:rPr>
          <w:color w:val="0000FF"/>
          <w:sz w:val="22"/>
          <w:szCs w:val="22"/>
        </w:rPr>
        <w:t>27</w:t>
      </w:r>
      <w:r w:rsidR="002D2B8B" w:rsidRPr="002D2B8B">
        <w:rPr>
          <w:color w:val="0000FF"/>
          <w:sz w:val="22"/>
          <w:szCs w:val="22"/>
        </w:rPr>
        <w:t>.1</w:t>
      </w:r>
      <w:r w:rsidR="002D2B8B">
        <w:rPr>
          <w:color w:val="0000FF"/>
          <w:sz w:val="22"/>
          <w:szCs w:val="22"/>
        </w:rPr>
        <w:t>2</w:t>
      </w:r>
      <w:r w:rsidR="002D2B8B" w:rsidRPr="002D2B8B">
        <w:rPr>
          <w:color w:val="0000FF"/>
          <w:sz w:val="22"/>
          <w:szCs w:val="22"/>
        </w:rPr>
        <w:t xml:space="preserve">.2017 </w:t>
      </w:r>
    </w:p>
    <w:p w14:paraId="5A27944C" w14:textId="63B506B1" w:rsidR="00242F27" w:rsidRDefault="002D2B8B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D2B8B">
        <w:rPr>
          <w:color w:val="0000FF"/>
          <w:sz w:val="22"/>
          <w:szCs w:val="22"/>
        </w:rPr>
        <w:t>№ И-</w:t>
      </w:r>
      <w:r>
        <w:rPr>
          <w:color w:val="0000FF"/>
          <w:sz w:val="22"/>
          <w:szCs w:val="22"/>
        </w:rPr>
        <w:t>А</w:t>
      </w:r>
      <w:r w:rsidRPr="002D2B8B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254</w:t>
      </w:r>
      <w:r w:rsidRPr="002D2B8B">
        <w:rPr>
          <w:color w:val="0000FF"/>
          <w:sz w:val="22"/>
          <w:szCs w:val="22"/>
        </w:rPr>
        <w:t xml:space="preserve"> (Приложение 5)</w:t>
      </w:r>
      <w:r w:rsidR="00935861">
        <w:rPr>
          <w:color w:val="0000FF"/>
          <w:sz w:val="22"/>
          <w:szCs w:val="22"/>
        </w:rPr>
        <w:t>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71D13897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2D2B8B" w:rsidRPr="00D75B1E">
        <w:rPr>
          <w:color w:val="0000FF"/>
          <w:sz w:val="22"/>
          <w:szCs w:val="22"/>
        </w:rPr>
        <w:t xml:space="preserve">указаны в </w:t>
      </w:r>
      <w:r w:rsidR="002D2B8B">
        <w:rPr>
          <w:color w:val="0000FF"/>
          <w:sz w:val="22"/>
          <w:szCs w:val="22"/>
        </w:rPr>
        <w:t xml:space="preserve">письме АО «Сергиево-Посадская электросеть» от 25.12.2017 </w:t>
      </w:r>
      <w:r w:rsidR="002D2B8B">
        <w:rPr>
          <w:color w:val="0000FF"/>
          <w:sz w:val="22"/>
          <w:szCs w:val="22"/>
        </w:rPr>
        <w:br/>
        <w:t xml:space="preserve">№ ПТО-17-1220 (7930) </w:t>
      </w:r>
      <w:r w:rsidR="002D2B8B"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0C9CCA9" w14:textId="77777777" w:rsidR="002D2B8B" w:rsidRPr="000E3A9C" w:rsidRDefault="0003762F" w:rsidP="002A11D1">
      <w:pPr>
        <w:jc w:val="both"/>
        <w:rPr>
          <w:noProof/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>Информация о размещении извещения о возможном предоставлении Объекта (лота) аукциона, 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1016077761" w:edGrp="everyone"/>
      <w:r w:rsidR="002D2B8B" w:rsidRPr="007A7657">
        <w:rPr>
          <w:color w:val="0000FF"/>
          <w:sz w:val="22"/>
          <w:szCs w:val="22"/>
        </w:rPr>
        <w:t>ранее извещение было</w:t>
      </w:r>
      <w:r w:rsidR="002D2B8B">
        <w:rPr>
          <w:color w:val="0000FF"/>
          <w:sz w:val="22"/>
          <w:szCs w:val="22"/>
        </w:rPr>
        <w:t xml:space="preserve"> опубликовано:</w:t>
      </w:r>
    </w:p>
    <w:p w14:paraId="18BD415E" w14:textId="5B263AB7" w:rsidR="002D2B8B" w:rsidRPr="000E6EE7" w:rsidRDefault="002D2B8B" w:rsidP="002A11D1">
      <w:pPr>
        <w:spacing w:line="276" w:lineRule="auto"/>
        <w:jc w:val="both"/>
        <w:rPr>
          <w:color w:val="0000FF"/>
          <w:sz w:val="22"/>
          <w:szCs w:val="22"/>
        </w:rPr>
      </w:pPr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3" w:history="1">
        <w:r w:rsidRPr="000E6EE7">
          <w:rPr>
            <w:color w:val="0000FF"/>
            <w:sz w:val="22"/>
            <w:szCs w:val="22"/>
          </w:rPr>
          <w:t>www.torgi.gov.ru</w:t>
        </w:r>
      </w:hyperlink>
      <w:r>
        <w:rPr>
          <w:color w:val="0000FF"/>
          <w:sz w:val="22"/>
          <w:szCs w:val="22"/>
        </w:rPr>
        <w:t xml:space="preserve">: № </w:t>
      </w:r>
      <w:r w:rsidR="00F25563">
        <w:rPr>
          <w:color w:val="0000FF"/>
          <w:sz w:val="22"/>
          <w:szCs w:val="22"/>
        </w:rPr>
        <w:t>02</w:t>
      </w:r>
      <w:r>
        <w:rPr>
          <w:color w:val="0000FF"/>
          <w:sz w:val="22"/>
          <w:szCs w:val="22"/>
        </w:rPr>
        <w:t>0</w:t>
      </w:r>
      <w:r w:rsidR="00F25563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>17/11061362/01, лот № 1, дата публикации 07.06.2017</w:t>
      </w:r>
      <w:r w:rsidRPr="000E6EE7">
        <w:rPr>
          <w:color w:val="0000FF"/>
          <w:sz w:val="22"/>
          <w:szCs w:val="22"/>
        </w:rPr>
        <w:t>;</w:t>
      </w:r>
    </w:p>
    <w:p w14:paraId="2F81820D" w14:textId="5E16B222" w:rsidR="002D2B8B" w:rsidRPr="003B3315" w:rsidRDefault="002D2B8B" w:rsidP="002A11D1">
      <w:pPr>
        <w:spacing w:line="276" w:lineRule="auto"/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«Вперед» от </w:t>
      </w:r>
      <w:r w:rsidR="00F25563">
        <w:rPr>
          <w:color w:val="0000FF"/>
          <w:sz w:val="22"/>
          <w:szCs w:val="22"/>
        </w:rPr>
        <w:t>05</w:t>
      </w:r>
      <w:r w:rsidRPr="003B3315">
        <w:rPr>
          <w:color w:val="0000FF"/>
          <w:sz w:val="22"/>
          <w:szCs w:val="22"/>
        </w:rPr>
        <w:t>.</w:t>
      </w:r>
      <w:r>
        <w:rPr>
          <w:color w:val="0000FF"/>
          <w:sz w:val="22"/>
          <w:szCs w:val="22"/>
        </w:rPr>
        <w:t>0</w:t>
      </w:r>
      <w:r w:rsidR="00F25563">
        <w:rPr>
          <w:color w:val="0000FF"/>
          <w:sz w:val="22"/>
          <w:szCs w:val="22"/>
        </w:rPr>
        <w:t>5</w:t>
      </w:r>
      <w:r>
        <w:rPr>
          <w:color w:val="0000FF"/>
          <w:sz w:val="22"/>
          <w:szCs w:val="22"/>
        </w:rPr>
        <w:t xml:space="preserve">.2017 № </w:t>
      </w:r>
      <w:r w:rsidR="00F25563">
        <w:rPr>
          <w:color w:val="0000FF"/>
          <w:sz w:val="22"/>
          <w:szCs w:val="22"/>
        </w:rPr>
        <w:t>38</w:t>
      </w:r>
      <w:r>
        <w:rPr>
          <w:color w:val="0000FF"/>
          <w:sz w:val="22"/>
          <w:szCs w:val="22"/>
        </w:rPr>
        <w:t xml:space="preserve"> (155</w:t>
      </w:r>
      <w:r w:rsidR="00F25563">
        <w:rPr>
          <w:color w:val="0000FF"/>
          <w:sz w:val="22"/>
          <w:szCs w:val="22"/>
        </w:rPr>
        <w:t>66</w:t>
      </w:r>
      <w:r>
        <w:rPr>
          <w:color w:val="0000FF"/>
          <w:sz w:val="22"/>
          <w:szCs w:val="22"/>
        </w:rPr>
        <w:t>)</w:t>
      </w:r>
      <w:r w:rsidRPr="003B3315">
        <w:rPr>
          <w:color w:val="0000FF"/>
          <w:sz w:val="22"/>
          <w:szCs w:val="22"/>
        </w:rPr>
        <w:t>;</w:t>
      </w:r>
    </w:p>
    <w:p w14:paraId="5A3C9C33" w14:textId="11D328C3" w:rsidR="00280E51" w:rsidRPr="007A7657" w:rsidRDefault="002D2B8B" w:rsidP="002D2B8B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Администрации </w:t>
      </w:r>
      <w:r w:rsidRPr="00631AD1">
        <w:rPr>
          <w:color w:val="0000FF"/>
          <w:sz w:val="22"/>
          <w:szCs w:val="22"/>
        </w:rPr>
        <w:t>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области </w:t>
      </w:r>
      <w:hyperlink r:id="rId14" w:history="1">
        <w:r w:rsidRPr="000E2370">
          <w:rPr>
            <w:rStyle w:val="a3"/>
            <w:sz w:val="22"/>
            <w:szCs w:val="22"/>
            <w:u w:val="none"/>
          </w:rPr>
          <w:t>www.sergiev-reg.ru</w:t>
        </w:r>
      </w:hyperlink>
      <w:r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F25563">
        <w:rPr>
          <w:color w:val="0000FF"/>
          <w:sz w:val="22"/>
          <w:szCs w:val="22"/>
        </w:rPr>
        <w:t>02</w:t>
      </w:r>
      <w:r>
        <w:rPr>
          <w:color w:val="0000FF"/>
          <w:sz w:val="22"/>
          <w:szCs w:val="22"/>
        </w:rPr>
        <w:t>.0</w:t>
      </w:r>
      <w:r w:rsidR="00F25563">
        <w:rPr>
          <w:color w:val="0000FF"/>
          <w:sz w:val="22"/>
          <w:szCs w:val="22"/>
        </w:rPr>
        <w:t>3</w:t>
      </w:r>
      <w:r>
        <w:rPr>
          <w:color w:val="0000FF"/>
          <w:sz w:val="22"/>
          <w:szCs w:val="22"/>
        </w:rPr>
        <w:t>.2017</w:t>
      </w:r>
    </w:p>
    <w:permEnd w:id="1016077761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C0EDE6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25563">
        <w:rPr>
          <w:b/>
          <w:color w:val="0000FF"/>
          <w:sz w:val="22"/>
          <w:szCs w:val="22"/>
        </w:rPr>
        <w:t>155</w:t>
      </w:r>
      <w:r w:rsidR="004C0941">
        <w:rPr>
          <w:b/>
          <w:color w:val="0000FF"/>
          <w:sz w:val="22"/>
          <w:szCs w:val="22"/>
        </w:rPr>
        <w:t> </w:t>
      </w:r>
      <w:r w:rsidR="00F25563">
        <w:rPr>
          <w:b/>
          <w:color w:val="0000FF"/>
          <w:sz w:val="22"/>
          <w:szCs w:val="22"/>
        </w:rPr>
        <w:t>716</w:t>
      </w:r>
      <w:r w:rsidR="004C0941">
        <w:rPr>
          <w:b/>
          <w:color w:val="0000FF"/>
          <w:sz w:val="22"/>
          <w:szCs w:val="22"/>
        </w:rPr>
        <w:t xml:space="preserve">,80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25563" w:rsidRPr="00F25563">
        <w:rPr>
          <w:color w:val="0000FF"/>
          <w:sz w:val="22"/>
          <w:szCs w:val="22"/>
        </w:rPr>
        <w:t>Сто пятьдесят пять тысяч семьсот шестнадцать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>руб. 80</w:t>
      </w:r>
      <w:r w:rsidR="004C0941" w:rsidRPr="00242F27">
        <w:rPr>
          <w:color w:val="0000FF"/>
          <w:sz w:val="22"/>
          <w:szCs w:val="22"/>
        </w:rPr>
        <w:t xml:space="preserve"> </w:t>
      </w:r>
      <w:r w:rsidR="00F25563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коп.),НДС не облагается</w:t>
      </w:r>
      <w:r w:rsidR="004C0941">
        <w:rPr>
          <w:color w:val="0000FF"/>
          <w:sz w:val="22"/>
          <w:szCs w:val="22"/>
        </w:rPr>
        <w:t>.</w:t>
      </w:r>
    </w:p>
    <w:permEnd w:id="361256662"/>
    <w:p w14:paraId="438CB446" w14:textId="1F43588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25563">
        <w:rPr>
          <w:b/>
          <w:color w:val="0000FF"/>
          <w:sz w:val="22"/>
          <w:szCs w:val="22"/>
        </w:rPr>
        <w:t>4 671</w:t>
      </w:r>
      <w:r w:rsidR="004C0941" w:rsidRPr="009062F2">
        <w:rPr>
          <w:b/>
          <w:color w:val="0000FF"/>
          <w:sz w:val="22"/>
          <w:szCs w:val="22"/>
        </w:rPr>
        <w:t>,</w:t>
      </w:r>
      <w:r w:rsidR="00F25563">
        <w:rPr>
          <w:b/>
          <w:color w:val="0000FF"/>
          <w:sz w:val="22"/>
          <w:szCs w:val="22"/>
        </w:rPr>
        <w:t>5</w:t>
      </w:r>
      <w:r w:rsidR="004C0941" w:rsidRPr="009062F2">
        <w:rPr>
          <w:b/>
          <w:color w:val="0000FF"/>
          <w:sz w:val="22"/>
          <w:szCs w:val="22"/>
        </w:rPr>
        <w:t>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25563" w:rsidRPr="00F25563">
        <w:rPr>
          <w:color w:val="0000FF"/>
          <w:sz w:val="22"/>
          <w:szCs w:val="22"/>
        </w:rPr>
        <w:t>Четыре тысячи шестьсот семьдесят один</w:t>
      </w:r>
      <w:r w:rsidR="004C0941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 xml:space="preserve">руб. </w:t>
      </w:r>
      <w:r w:rsidR="00F25563">
        <w:rPr>
          <w:color w:val="0000FF"/>
          <w:sz w:val="22"/>
          <w:szCs w:val="22"/>
        </w:rPr>
        <w:t>5</w:t>
      </w:r>
      <w:r w:rsidR="004C0941" w:rsidRPr="00242F27">
        <w:rPr>
          <w:color w:val="0000FF"/>
          <w:sz w:val="22"/>
          <w:szCs w:val="22"/>
        </w:rPr>
        <w:t>0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5D0FFD2C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F25563">
        <w:rPr>
          <w:b/>
          <w:color w:val="0000FF"/>
          <w:sz w:val="22"/>
          <w:szCs w:val="22"/>
        </w:rPr>
        <w:t>124</w:t>
      </w:r>
      <w:r w:rsidR="004C0941">
        <w:rPr>
          <w:b/>
          <w:color w:val="0000FF"/>
          <w:sz w:val="22"/>
          <w:szCs w:val="22"/>
        </w:rPr>
        <w:t> </w:t>
      </w:r>
      <w:r w:rsidR="00F25563">
        <w:rPr>
          <w:b/>
          <w:color w:val="0000FF"/>
          <w:sz w:val="22"/>
          <w:szCs w:val="22"/>
        </w:rPr>
        <w:t>573</w:t>
      </w:r>
      <w:r w:rsidR="004C0941">
        <w:rPr>
          <w:b/>
          <w:color w:val="0000FF"/>
          <w:sz w:val="22"/>
          <w:szCs w:val="22"/>
        </w:rPr>
        <w:t>,</w:t>
      </w:r>
      <w:r w:rsidR="00F25563">
        <w:rPr>
          <w:b/>
          <w:color w:val="0000FF"/>
          <w:sz w:val="22"/>
          <w:szCs w:val="22"/>
        </w:rPr>
        <w:t>44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25563" w:rsidRPr="00F25563">
        <w:rPr>
          <w:color w:val="0000FF"/>
          <w:sz w:val="22"/>
          <w:szCs w:val="22"/>
        </w:rPr>
        <w:t>Сто двадцать четыре тысячи пятьсот семьдесят три</w:t>
      </w:r>
      <w:r w:rsidR="004C0941">
        <w:rPr>
          <w:color w:val="FF0000"/>
          <w:sz w:val="22"/>
          <w:szCs w:val="22"/>
        </w:rPr>
        <w:t xml:space="preserve"> </w:t>
      </w:r>
      <w:r w:rsidR="004C0941">
        <w:rPr>
          <w:color w:val="0000FF"/>
          <w:sz w:val="22"/>
          <w:szCs w:val="22"/>
        </w:rPr>
        <w:t xml:space="preserve">руб. </w:t>
      </w:r>
      <w:r w:rsidR="00F25563">
        <w:rPr>
          <w:color w:val="0000FF"/>
          <w:sz w:val="22"/>
          <w:szCs w:val="22"/>
        </w:rPr>
        <w:t>44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21893F82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0D1A25CA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7A64498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4223A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F25563">
        <w:rPr>
          <w:b/>
          <w:color w:val="0000FF"/>
          <w:sz w:val="22"/>
          <w:szCs w:val="22"/>
        </w:rPr>
        <w:t>1</w:t>
      </w:r>
      <w:r w:rsidR="004547AC">
        <w:rPr>
          <w:b/>
          <w:color w:val="0000FF"/>
          <w:sz w:val="22"/>
          <w:szCs w:val="22"/>
        </w:rPr>
        <w:t>9</w:t>
      </w:r>
      <w:r w:rsidR="00F25563" w:rsidRPr="00FA27BE">
        <w:rPr>
          <w:b/>
          <w:color w:val="0000FF"/>
          <w:sz w:val="22"/>
          <w:szCs w:val="22"/>
        </w:rPr>
        <w:t>.</w:t>
      </w:r>
      <w:r w:rsidR="00F25563">
        <w:rPr>
          <w:b/>
          <w:color w:val="0000FF"/>
          <w:sz w:val="22"/>
          <w:szCs w:val="22"/>
        </w:rPr>
        <w:t>03.2018</w:t>
      </w:r>
      <w:r w:rsidR="00F25563" w:rsidRPr="00EA03C8">
        <w:rPr>
          <w:b/>
          <w:color w:val="0000FF"/>
          <w:sz w:val="22"/>
          <w:szCs w:val="22"/>
        </w:rPr>
        <w:t xml:space="preserve"> в </w:t>
      </w:r>
      <w:r w:rsidR="00F25563" w:rsidRPr="00FA27BE">
        <w:rPr>
          <w:b/>
          <w:color w:val="0000FF"/>
          <w:sz w:val="22"/>
          <w:szCs w:val="22"/>
        </w:rPr>
        <w:t>09 час. 00 мин</w:t>
      </w:r>
      <w:r w:rsidR="00F25563" w:rsidRPr="00FA27BE">
        <w:rPr>
          <w:sz w:val="22"/>
          <w:szCs w:val="22"/>
          <w:vertAlign w:val="superscript"/>
        </w:rPr>
        <w:t xml:space="preserve"> 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93F1487" w:rsidR="00FA27BE" w:rsidRPr="00FA27BE" w:rsidRDefault="00F25563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25563">
        <w:rPr>
          <w:b/>
          <w:color w:val="0000FF"/>
          <w:sz w:val="22"/>
          <w:szCs w:val="22"/>
        </w:rPr>
        <w:t>24.04.2018 с 09 час. 00 мин. до 16 час. 00 мин</w:t>
      </w:r>
      <w:r w:rsidR="00042645">
        <w:rPr>
          <w:color w:val="0000FF"/>
          <w:sz w:val="22"/>
          <w:szCs w:val="22"/>
        </w:rPr>
        <w:t>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763CCA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F25563" w:rsidRPr="00F25563">
        <w:rPr>
          <w:b/>
          <w:bCs/>
          <w:color w:val="0000FF"/>
          <w:sz w:val="22"/>
          <w:szCs w:val="22"/>
        </w:rPr>
        <w:t>24.04.2018 в 16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04CB829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F25563" w:rsidRPr="00F25563">
        <w:rPr>
          <w:b/>
          <w:color w:val="0000FF"/>
          <w:sz w:val="22"/>
          <w:szCs w:val="22"/>
        </w:rPr>
        <w:t>27.04.2018 в  10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990AD04" w:rsidR="00900632" w:rsidRPr="00042645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F25563" w:rsidRPr="00F25563">
        <w:rPr>
          <w:b/>
          <w:color w:val="0000FF"/>
          <w:sz w:val="22"/>
          <w:szCs w:val="22"/>
        </w:rPr>
        <w:t>27.04.2018 с 10 час. 30 мин</w:t>
      </w:r>
      <w:r w:rsidR="00FA27BE" w:rsidRPr="00042645">
        <w:rPr>
          <w:b/>
          <w:color w:val="0000FF"/>
          <w:sz w:val="22"/>
          <w:szCs w:val="22"/>
        </w:rPr>
        <w:t>.</w:t>
      </w:r>
      <w:permEnd w:id="1573725508"/>
      <w:r w:rsidR="00FA27BE"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4E9D9AB1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7CB502A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F25563" w:rsidRPr="002B6341">
        <w:rPr>
          <w:b/>
          <w:color w:val="0000FF"/>
          <w:sz w:val="22"/>
          <w:szCs w:val="22"/>
        </w:rPr>
        <w:t>27.04.2018 в 11 час. 0</w:t>
      </w:r>
      <w:r w:rsidR="00F25563">
        <w:rPr>
          <w:b/>
          <w:color w:val="0000FF"/>
          <w:sz w:val="22"/>
          <w:szCs w:val="22"/>
        </w:rPr>
        <w:t>5</w:t>
      </w:r>
      <w:r w:rsidR="00F25563" w:rsidRPr="002B6341">
        <w:rPr>
          <w:b/>
          <w:color w:val="0000FF"/>
          <w:sz w:val="22"/>
          <w:szCs w:val="22"/>
        </w:rPr>
        <w:t xml:space="preserve"> </w:t>
      </w:r>
      <w:r w:rsidR="00F25563" w:rsidRPr="00FA27BE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4DF32FC5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5DC6CCD4" w14:textId="77777777" w:rsidR="00F25563" w:rsidRPr="00631AD1" w:rsidRDefault="00F25563" w:rsidP="00F2556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631AD1">
        <w:rPr>
          <w:color w:val="0000FF"/>
          <w:sz w:val="22"/>
          <w:szCs w:val="22"/>
        </w:rPr>
        <w:t>- на официальном сайте Администрации Сергиево-Посадского м</w:t>
      </w:r>
      <w:r>
        <w:rPr>
          <w:color w:val="0000FF"/>
          <w:sz w:val="22"/>
          <w:szCs w:val="22"/>
        </w:rPr>
        <w:t xml:space="preserve">униципального района Московской </w:t>
      </w:r>
      <w:r w:rsidRPr="00631AD1">
        <w:rPr>
          <w:color w:val="0000FF"/>
          <w:sz w:val="22"/>
          <w:szCs w:val="22"/>
        </w:rPr>
        <w:t>области www.sergiev-reg.ru;</w:t>
      </w:r>
    </w:p>
    <w:p w14:paraId="71B98770" w14:textId="70FAC3AA" w:rsidR="00F462E6" w:rsidRPr="00FF0617" w:rsidRDefault="00F25563" w:rsidP="00F25563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631AD1">
        <w:rPr>
          <w:color w:val="0000FF"/>
          <w:sz w:val="22"/>
          <w:szCs w:val="22"/>
        </w:rPr>
        <w:t>- в периодическом печатном издании – в газете «Впе</w:t>
      </w:r>
      <w:r>
        <w:rPr>
          <w:color w:val="0000FF"/>
          <w:sz w:val="22"/>
          <w:szCs w:val="22"/>
        </w:rPr>
        <w:t>ред» Сергиево-Посадского района Московской области.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436F2769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2DB94B60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3539F139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Объекта (лота) аукциона (гражданина (физического лица),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);</w:t>
      </w:r>
    </w:p>
    <w:p w14:paraId="751A7A7B" w14:textId="40FA7ABA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C233F3C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10D22916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6688E3B3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6031470E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FB3C1A" w:rsidRPr="00FB3C1A">
        <w:rPr>
          <w:color w:val="000000"/>
          <w:sz w:val="22"/>
          <w:szCs w:val="22"/>
        </w:rPr>
        <w:t>физическое лицо</w:t>
      </w:r>
      <w:r w:rsidR="005A3D3A">
        <w:rPr>
          <w:color w:val="000000"/>
          <w:sz w:val="22"/>
          <w:szCs w:val="22"/>
        </w:rPr>
        <w:t xml:space="preserve"> (гражданин)</w:t>
      </w:r>
      <w:r w:rsidR="00064D6D" w:rsidRPr="002B1734">
        <w:rPr>
          <w:sz w:val="22"/>
          <w:szCs w:val="22"/>
        </w:rPr>
        <w:t>, претендующ</w:t>
      </w:r>
      <w:r w:rsidR="005A3D3A">
        <w:rPr>
          <w:sz w:val="22"/>
          <w:szCs w:val="22"/>
        </w:rPr>
        <w:t>ее</w:t>
      </w:r>
      <w:r w:rsidR="00FB3C1A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5B063450" w:rsidR="004D1293" w:rsidRPr="00BA5630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5.1.</w:t>
      </w:r>
      <w:r>
        <w:rPr>
          <w:sz w:val="22"/>
          <w:szCs w:val="22"/>
        </w:rPr>
        <w:t> </w:t>
      </w:r>
      <w:r w:rsidR="004D1293" w:rsidRPr="00BA5630">
        <w:rPr>
          <w:sz w:val="22"/>
          <w:szCs w:val="22"/>
        </w:rPr>
        <w:t>Для участия в аукционе с учетом требований, установленных Извещени</w:t>
      </w:r>
      <w:r w:rsidR="009F14AA" w:rsidRPr="00BA5630">
        <w:rPr>
          <w:sz w:val="22"/>
          <w:szCs w:val="22"/>
        </w:rPr>
        <w:t>ем о проведении аукциона, З</w:t>
      </w:r>
      <w:r w:rsidR="004D1293" w:rsidRPr="00BA5630">
        <w:rPr>
          <w:sz w:val="22"/>
          <w:szCs w:val="22"/>
        </w:rPr>
        <w:t>аявителю необходимо представить следующие документы:</w:t>
      </w:r>
    </w:p>
    <w:p w14:paraId="5E9B85D3" w14:textId="1CFC10C3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F14AA" w:rsidRPr="00BA5630">
        <w:rPr>
          <w:sz w:val="22"/>
          <w:szCs w:val="22"/>
          <w:shd w:val="clear" w:color="auto" w:fill="FFFFFF"/>
        </w:rPr>
        <w:t>З</w:t>
      </w:r>
      <w:r w:rsidR="004D1293" w:rsidRPr="00BA5630">
        <w:rPr>
          <w:sz w:val="22"/>
          <w:szCs w:val="22"/>
          <w:shd w:val="clear" w:color="auto" w:fill="FFFFFF"/>
        </w:rPr>
        <w:t>аявку</w:t>
      </w:r>
      <w:r w:rsidR="004D1293" w:rsidRPr="00BA5630">
        <w:rPr>
          <w:sz w:val="22"/>
          <w:szCs w:val="22"/>
        </w:rPr>
        <w:t xml:space="preserve"> на участие в аукционе по уста</w:t>
      </w:r>
      <w:r w:rsidR="00463433" w:rsidRPr="00BA5630">
        <w:rPr>
          <w:sz w:val="22"/>
          <w:szCs w:val="22"/>
        </w:rPr>
        <w:t>новленной в настоящем Извещении</w:t>
      </w:r>
      <w:r w:rsidR="004D1293" w:rsidRPr="00BA5630">
        <w:rPr>
          <w:sz w:val="22"/>
          <w:szCs w:val="22"/>
        </w:rPr>
        <w:t xml:space="preserve"> о проведении аукциона форме с указани</w:t>
      </w:r>
      <w:r w:rsidR="009F14AA" w:rsidRPr="00BA5630">
        <w:rPr>
          <w:sz w:val="22"/>
          <w:szCs w:val="22"/>
        </w:rPr>
        <w:t>ем банковских реквизитов счета З</w:t>
      </w:r>
      <w:r w:rsidR="004D1293" w:rsidRPr="00BA5630">
        <w:rPr>
          <w:sz w:val="22"/>
          <w:szCs w:val="22"/>
        </w:rPr>
        <w:t>аявителя для возврата задатка</w:t>
      </w:r>
      <w:r w:rsidR="007233B4" w:rsidRPr="00BA5630">
        <w:rPr>
          <w:sz w:val="22"/>
          <w:szCs w:val="22"/>
        </w:rPr>
        <w:t xml:space="preserve"> (Приложение </w:t>
      </w:r>
      <w:r w:rsidR="00BA5630" w:rsidRPr="00BA5630">
        <w:rPr>
          <w:sz w:val="22"/>
          <w:szCs w:val="22"/>
        </w:rPr>
        <w:t>6</w:t>
      </w:r>
      <w:r w:rsidR="007233B4" w:rsidRPr="00BA5630">
        <w:rPr>
          <w:sz w:val="22"/>
          <w:szCs w:val="22"/>
        </w:rPr>
        <w:t>)</w:t>
      </w:r>
      <w:r w:rsidR="004D1293" w:rsidRPr="00BA5630">
        <w:rPr>
          <w:sz w:val="22"/>
          <w:szCs w:val="22"/>
        </w:rPr>
        <w:t>;</w:t>
      </w:r>
    </w:p>
    <w:p w14:paraId="0F69D974" w14:textId="3058C4E7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BA5630">
        <w:rPr>
          <w:sz w:val="22"/>
          <w:szCs w:val="22"/>
        </w:rPr>
        <w:t>копии докум</w:t>
      </w:r>
      <w:r w:rsidR="009F14AA" w:rsidRPr="00BA5630">
        <w:rPr>
          <w:sz w:val="22"/>
          <w:szCs w:val="22"/>
        </w:rPr>
        <w:t>ентов, удостоверяющих личность З</w:t>
      </w:r>
      <w:r w:rsidR="004D1293" w:rsidRPr="00BA5630">
        <w:rPr>
          <w:sz w:val="22"/>
          <w:szCs w:val="22"/>
        </w:rPr>
        <w:t>аявителя (для физических лиц);</w:t>
      </w:r>
    </w:p>
    <w:p w14:paraId="153DE185" w14:textId="39FCC846" w:rsidR="004D1293" w:rsidRPr="00BA5630" w:rsidRDefault="00BE675A" w:rsidP="00BE675A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D1293" w:rsidRPr="002B1734">
        <w:rPr>
          <w:sz w:val="22"/>
          <w:szCs w:val="22"/>
        </w:rPr>
        <w:t xml:space="preserve">документы, подтверждающие внесение </w:t>
      </w:r>
      <w:r w:rsidR="004D1293" w:rsidRPr="00BA5630">
        <w:rPr>
          <w:sz w:val="22"/>
          <w:szCs w:val="22"/>
        </w:rPr>
        <w:t>задатка</w:t>
      </w:r>
      <w:r w:rsidR="00993875" w:rsidRPr="00BA5630">
        <w:rPr>
          <w:sz w:val="22"/>
          <w:szCs w:val="22"/>
        </w:rPr>
        <w:t xml:space="preserve"> (представление документов, подтверждающих внесение задатка, признается заключением соглашения о задатке)</w:t>
      </w:r>
      <w:r w:rsidR="004D1293" w:rsidRPr="00BA5630">
        <w:rPr>
          <w:sz w:val="22"/>
          <w:szCs w:val="22"/>
        </w:rPr>
        <w:t xml:space="preserve">. </w:t>
      </w:r>
    </w:p>
    <w:p w14:paraId="02015667" w14:textId="2043355C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63685B4D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lastRenderedPageBreak/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1B5A33" w:rsidRPr="00070146">
        <w:rPr>
          <w:bCs/>
          <w:sz w:val="22"/>
          <w:szCs w:val="22"/>
        </w:rPr>
        <w:t>/подачи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.7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13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B359B43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2B1734">
        <w:rPr>
          <w:bCs/>
          <w:sz w:val="22"/>
          <w:szCs w:val="22"/>
        </w:rPr>
        <w:t>приема/</w:t>
      </w:r>
      <w:r w:rsidR="00EC358A" w:rsidRPr="002B1734">
        <w:rPr>
          <w:bCs/>
          <w:sz w:val="22"/>
          <w:szCs w:val="22"/>
        </w:rPr>
        <w:t>подачи.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C17F354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1E6ACB72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0E1794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7A91E13C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Ф.И.О. (для граждан (физических лиц))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62A9DDB0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33383E57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5.12.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6F67A1A9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5.13.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1A9BA7A2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Ф.И.О. (для граждан (физических лиц))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784D635" w:rsidR="004D1293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5.14.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6A9A718D" w:rsidR="0009589D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5.15.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2CF52756" w14:textId="0C5209CA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C62B3">
        <w:rPr>
          <w:sz w:val="22"/>
          <w:szCs w:val="22"/>
        </w:rPr>
        <w:t xml:space="preserve"> в аренду.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707448BD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440F9E99" w14:textId="06DC38CA" w:rsidR="0090226B" w:rsidRPr="00070146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070146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20__ (дата аукциона), № лота __ по </w:t>
      </w:r>
      <w:r w:rsidR="00A67EBD">
        <w:rPr>
          <w:color w:val="0000FF"/>
          <w:sz w:val="22"/>
          <w:szCs w:val="22"/>
          <w:lang w:eastAsia="ru-RU"/>
        </w:rPr>
        <w:t>Соглашению</w:t>
      </w:r>
      <w:r w:rsidRPr="00070146">
        <w:rPr>
          <w:color w:val="0000FF"/>
          <w:sz w:val="22"/>
          <w:szCs w:val="22"/>
          <w:lang w:eastAsia="ru-RU"/>
        </w:rPr>
        <w:t xml:space="preserve"> о задатке от «____»______ 20__</w:t>
      </w:r>
      <w:r w:rsidR="00A67EBD">
        <w:rPr>
          <w:color w:val="0000FF"/>
          <w:sz w:val="22"/>
          <w:szCs w:val="22"/>
          <w:lang w:eastAsia="ru-RU"/>
        </w:rPr>
        <w:t xml:space="preserve"> №___» (при наличии реквизитов Соглашения</w:t>
      </w:r>
      <w:r w:rsidR="008026F8">
        <w:rPr>
          <w:color w:val="0000FF"/>
          <w:sz w:val="22"/>
          <w:szCs w:val="22"/>
          <w:lang w:eastAsia="ru-RU"/>
        </w:rPr>
        <w:t xml:space="preserve"> о задатке</w:t>
      </w:r>
      <w:r w:rsidRPr="00070146">
        <w:rPr>
          <w:color w:val="0000FF"/>
          <w:sz w:val="22"/>
          <w:szCs w:val="22"/>
          <w:lang w:eastAsia="ru-RU"/>
        </w:rPr>
        <w:t>),</w:t>
      </w:r>
      <w:r w:rsidR="008026F8">
        <w:rPr>
          <w:color w:val="0000FF"/>
          <w:sz w:val="22"/>
          <w:szCs w:val="22"/>
          <w:lang w:eastAsia="ru-RU"/>
        </w:rPr>
        <w:br/>
      </w:r>
      <w:r w:rsidRPr="00070146">
        <w:rPr>
          <w:color w:val="0000FF"/>
          <w:sz w:val="22"/>
          <w:szCs w:val="22"/>
        </w:rPr>
        <w:t>НДС не облагается</w:t>
      </w:r>
      <w:r w:rsidRPr="00070146">
        <w:rPr>
          <w:color w:val="0000FF"/>
          <w:sz w:val="22"/>
          <w:szCs w:val="22"/>
          <w:lang w:eastAsia="ru-RU"/>
        </w:rPr>
        <w:t>»</w:t>
      </w:r>
      <w:permEnd w:id="1505430096"/>
      <w:r w:rsidRPr="00070146">
        <w:rPr>
          <w:color w:val="0000FF"/>
          <w:sz w:val="22"/>
          <w:szCs w:val="22"/>
          <w:lang w:eastAsia="ru-RU"/>
        </w:rPr>
        <w:t>.</w:t>
      </w:r>
    </w:p>
    <w:p w14:paraId="4F80CF8F" w14:textId="678EE019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7.6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5DE315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5EC99D6A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приема/подачи Заявок (пункт 2.</w:t>
      </w:r>
      <w:r w:rsidR="000E1794">
        <w:rPr>
          <w:sz w:val="22"/>
          <w:szCs w:val="22"/>
        </w:rPr>
        <w:t>9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приема/подачи Заявок задаток возвращается в порядке, установленном для Участников аукциона (пункт 7.10.).</w:t>
      </w:r>
    </w:p>
    <w:p w14:paraId="5D6D20D3" w14:textId="200B2878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49C51F8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314A77CC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15949877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7AC8436C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0711B842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3A76BF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7A329681" w14:textId="3550DEC9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8.1.</w:t>
      </w:r>
      <w:r w:rsidRPr="00141F6E">
        <w:rPr>
          <w:bCs/>
          <w:sz w:val="22"/>
          <w:szCs w:val="22"/>
        </w:rPr>
        <w:t> </w:t>
      </w:r>
      <w:r w:rsidR="00EE1868" w:rsidRPr="00141F6E">
        <w:rPr>
          <w:bCs/>
          <w:sz w:val="22"/>
          <w:szCs w:val="22"/>
        </w:rPr>
        <w:t>Аукционная к</w:t>
      </w:r>
      <w:r w:rsidR="003509B1" w:rsidRPr="00141F6E">
        <w:rPr>
          <w:bCs/>
          <w:sz w:val="22"/>
          <w:szCs w:val="22"/>
        </w:rPr>
        <w:t xml:space="preserve">омиссия </w:t>
      </w:r>
      <w:r w:rsidR="00740811" w:rsidRPr="00141F6E">
        <w:rPr>
          <w:bCs/>
          <w:sz w:val="22"/>
          <w:szCs w:val="22"/>
        </w:rPr>
        <w:t>формируется Организатором аукциона</w:t>
      </w:r>
      <w:r w:rsidR="003012AC" w:rsidRPr="00141F6E">
        <w:rPr>
          <w:bCs/>
          <w:sz w:val="22"/>
          <w:szCs w:val="22"/>
        </w:rPr>
        <w:t xml:space="preserve"> </w:t>
      </w:r>
      <w:r w:rsidR="00C44AD8" w:rsidRPr="00141F6E">
        <w:rPr>
          <w:bCs/>
          <w:sz w:val="22"/>
          <w:szCs w:val="22"/>
        </w:rPr>
        <w:t xml:space="preserve">и </w:t>
      </w:r>
      <w:r w:rsidR="00C44AD8" w:rsidRPr="00141F6E">
        <w:rPr>
          <w:sz w:val="22"/>
          <w:szCs w:val="22"/>
        </w:rPr>
        <w:t>осуществляет следующие полномочия:</w:t>
      </w:r>
    </w:p>
    <w:p w14:paraId="01C4C25C" w14:textId="4D5AC63E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707CC" w:rsidRPr="00141F6E">
        <w:rPr>
          <w:sz w:val="22"/>
          <w:szCs w:val="22"/>
        </w:rPr>
        <w:t>обеспечивает в установлен</w:t>
      </w:r>
      <w:r w:rsidR="009B456F" w:rsidRPr="00141F6E">
        <w:rPr>
          <w:sz w:val="22"/>
          <w:szCs w:val="22"/>
        </w:rPr>
        <w:t>ном порядке проведение аукциона;</w:t>
      </w:r>
    </w:p>
    <w:p w14:paraId="746101AF" w14:textId="2A668E2A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lastRenderedPageBreak/>
        <w:t>- </w:t>
      </w:r>
      <w:r w:rsidR="00D8026A" w:rsidRPr="00141F6E">
        <w:rPr>
          <w:sz w:val="22"/>
          <w:szCs w:val="22"/>
        </w:rPr>
        <w:t>рассматривает З</w:t>
      </w:r>
      <w:r w:rsidR="003509B1" w:rsidRPr="00141F6E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141F6E">
        <w:rPr>
          <w:sz w:val="22"/>
          <w:szCs w:val="22"/>
        </w:rPr>
        <w:t>Извещением</w:t>
      </w:r>
      <w:r w:rsidR="003509B1" w:rsidRPr="00141F6E">
        <w:rPr>
          <w:sz w:val="22"/>
          <w:szCs w:val="22"/>
        </w:rPr>
        <w:t xml:space="preserve"> о</w:t>
      </w:r>
      <w:r w:rsidR="00C3095F" w:rsidRPr="00141F6E">
        <w:rPr>
          <w:sz w:val="22"/>
          <w:szCs w:val="22"/>
        </w:rPr>
        <w:t xml:space="preserve"> проведении </w:t>
      </w:r>
      <w:r w:rsidR="003509B1" w:rsidRPr="00141F6E">
        <w:rPr>
          <w:sz w:val="22"/>
          <w:szCs w:val="22"/>
        </w:rPr>
        <w:t>аукцион</w:t>
      </w:r>
      <w:r w:rsidR="00C3095F" w:rsidRPr="00141F6E">
        <w:rPr>
          <w:sz w:val="22"/>
          <w:szCs w:val="22"/>
        </w:rPr>
        <w:t>а</w:t>
      </w:r>
      <w:r w:rsidR="003509B1" w:rsidRPr="00141F6E">
        <w:rPr>
          <w:sz w:val="22"/>
          <w:szCs w:val="22"/>
        </w:rPr>
        <w:t xml:space="preserve">, и соответствия </w:t>
      </w:r>
      <w:r w:rsidR="00A03CD4" w:rsidRPr="00141F6E">
        <w:rPr>
          <w:sz w:val="22"/>
          <w:szCs w:val="22"/>
        </w:rPr>
        <w:t>З</w:t>
      </w:r>
      <w:r w:rsidR="00AD2D5A" w:rsidRPr="00141F6E">
        <w:rPr>
          <w:sz w:val="22"/>
          <w:szCs w:val="22"/>
        </w:rPr>
        <w:t>аявителя</w:t>
      </w:r>
      <w:r w:rsidR="003509B1" w:rsidRPr="00141F6E">
        <w:rPr>
          <w:sz w:val="22"/>
          <w:szCs w:val="22"/>
        </w:rPr>
        <w:t xml:space="preserve"> требованиям, предъявляемым к </w:t>
      </w:r>
      <w:r w:rsidR="008729F6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141F6E">
        <w:rPr>
          <w:sz w:val="22"/>
          <w:szCs w:val="22"/>
        </w:rPr>
        <w:t xml:space="preserve">получателя платежей </w:t>
      </w:r>
      <w:r w:rsidR="003509B1" w:rsidRPr="00141F6E">
        <w:rPr>
          <w:sz w:val="22"/>
          <w:szCs w:val="22"/>
        </w:rPr>
        <w:t xml:space="preserve">денежных средств от </w:t>
      </w:r>
      <w:r w:rsidR="004867E0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3509B1" w:rsidRPr="00141F6E">
        <w:rPr>
          <w:sz w:val="22"/>
          <w:szCs w:val="22"/>
        </w:rPr>
        <w:t>для оплаты задатков</w:t>
      </w:r>
      <w:r w:rsidR="009B456F" w:rsidRPr="00141F6E">
        <w:rPr>
          <w:sz w:val="22"/>
          <w:szCs w:val="22"/>
        </w:rPr>
        <w:t>;</w:t>
      </w:r>
    </w:p>
    <w:p w14:paraId="488A949B" w14:textId="501E365F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C44AD8" w:rsidRPr="00141F6E">
        <w:rPr>
          <w:sz w:val="22"/>
          <w:szCs w:val="22"/>
        </w:rPr>
        <w:t>принимает</w:t>
      </w:r>
      <w:r w:rsidR="003509B1" w:rsidRPr="00141F6E">
        <w:rPr>
          <w:sz w:val="22"/>
          <w:szCs w:val="22"/>
        </w:rPr>
        <w:t xml:space="preserve"> решение о признании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4F1481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У</w:t>
      </w:r>
      <w:r w:rsidR="003509B1" w:rsidRPr="00141F6E">
        <w:rPr>
          <w:sz w:val="22"/>
          <w:szCs w:val="22"/>
        </w:rPr>
        <w:t>частниками</w:t>
      </w:r>
      <w:r w:rsidR="009B456F" w:rsidRPr="00141F6E">
        <w:rPr>
          <w:sz w:val="22"/>
          <w:szCs w:val="22"/>
        </w:rPr>
        <w:t xml:space="preserve"> аукциона</w:t>
      </w:r>
      <w:r w:rsidR="001B51FC" w:rsidRPr="00141F6E">
        <w:rPr>
          <w:sz w:val="22"/>
          <w:szCs w:val="22"/>
        </w:rPr>
        <w:t xml:space="preserve"> или об отказе в допуске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аявителей</w:t>
      </w:r>
      <w:r w:rsidR="001B51FC" w:rsidRPr="00141F6E">
        <w:rPr>
          <w:sz w:val="22"/>
          <w:szCs w:val="22"/>
        </w:rPr>
        <w:t xml:space="preserve"> к участию в аукционе, которое оформляется </w:t>
      </w:r>
      <w:r w:rsidR="009B456F" w:rsidRPr="00141F6E">
        <w:rPr>
          <w:sz w:val="22"/>
          <w:szCs w:val="22"/>
        </w:rPr>
        <w:t>п</w:t>
      </w:r>
      <w:r w:rsidR="003509B1" w:rsidRPr="00141F6E">
        <w:rPr>
          <w:sz w:val="22"/>
          <w:szCs w:val="22"/>
        </w:rPr>
        <w:t>ротоколом</w:t>
      </w:r>
      <w:r w:rsidR="00F24F5C" w:rsidRPr="00141F6E">
        <w:rPr>
          <w:sz w:val="22"/>
          <w:szCs w:val="22"/>
        </w:rPr>
        <w:t xml:space="preserve"> рассмотрения </w:t>
      </w:r>
      <w:r w:rsidR="009B456F" w:rsidRPr="00141F6E">
        <w:rPr>
          <w:sz w:val="22"/>
          <w:szCs w:val="22"/>
        </w:rPr>
        <w:t>з</w:t>
      </w:r>
      <w:r w:rsidR="00F24F5C" w:rsidRPr="00141F6E">
        <w:rPr>
          <w:sz w:val="22"/>
          <w:szCs w:val="22"/>
        </w:rPr>
        <w:t>аявок</w:t>
      </w:r>
      <w:r w:rsidR="009B456F" w:rsidRPr="00141F6E">
        <w:rPr>
          <w:sz w:val="22"/>
          <w:szCs w:val="22"/>
        </w:rPr>
        <w:t xml:space="preserve">, </w:t>
      </w:r>
      <w:r w:rsidR="00E616A6" w:rsidRPr="00141F6E">
        <w:rPr>
          <w:sz w:val="22"/>
          <w:szCs w:val="22"/>
        </w:rPr>
        <w:t>подписываемое</w:t>
      </w:r>
      <w:r w:rsidR="00D8026A" w:rsidRPr="00141F6E">
        <w:rPr>
          <w:sz w:val="22"/>
          <w:szCs w:val="22"/>
        </w:rPr>
        <w:t xml:space="preserve"> А</w:t>
      </w:r>
      <w:r w:rsidR="00B719CE" w:rsidRPr="00141F6E">
        <w:rPr>
          <w:sz w:val="22"/>
          <w:szCs w:val="22"/>
        </w:rPr>
        <w:t>укционной ко</w:t>
      </w:r>
      <w:r w:rsidR="00E616A6" w:rsidRPr="00141F6E">
        <w:rPr>
          <w:sz w:val="22"/>
          <w:szCs w:val="22"/>
        </w:rPr>
        <w:t xml:space="preserve">миссией не позднее </w:t>
      </w:r>
      <w:r w:rsidR="00D8026A" w:rsidRPr="00141F6E">
        <w:rPr>
          <w:sz w:val="22"/>
          <w:szCs w:val="22"/>
        </w:rPr>
        <w:t>одного дня со дня рассмотрения З</w:t>
      </w:r>
      <w:r w:rsidR="00B719CE" w:rsidRPr="00141F6E">
        <w:rPr>
          <w:sz w:val="22"/>
          <w:szCs w:val="22"/>
        </w:rPr>
        <w:t xml:space="preserve">аявок </w:t>
      </w:r>
      <w:r w:rsidR="00974D86" w:rsidRPr="00141F6E">
        <w:rPr>
          <w:sz w:val="22"/>
          <w:szCs w:val="22"/>
        </w:rPr>
        <w:t>и размещается на О</w:t>
      </w:r>
      <w:r w:rsidR="00B719CE" w:rsidRPr="00141F6E">
        <w:rPr>
          <w:sz w:val="22"/>
          <w:szCs w:val="22"/>
        </w:rPr>
        <w:t xml:space="preserve">фициальном сайте </w:t>
      </w:r>
      <w:r w:rsidR="003C5FF2" w:rsidRPr="00141F6E">
        <w:rPr>
          <w:sz w:val="22"/>
          <w:szCs w:val="22"/>
        </w:rPr>
        <w:t>торгов</w:t>
      </w:r>
      <w:r w:rsidR="00E616A6" w:rsidRPr="00141F6E">
        <w:rPr>
          <w:sz w:val="22"/>
          <w:szCs w:val="22"/>
        </w:rPr>
        <w:t>, на ЕПТ МО</w:t>
      </w:r>
      <w:r w:rsidR="003C5FF2" w:rsidRPr="00141F6E">
        <w:rPr>
          <w:sz w:val="22"/>
          <w:szCs w:val="22"/>
        </w:rPr>
        <w:t xml:space="preserve"> </w:t>
      </w:r>
      <w:r w:rsidR="00B719CE" w:rsidRPr="00141F6E">
        <w:rPr>
          <w:sz w:val="22"/>
          <w:szCs w:val="22"/>
        </w:rPr>
        <w:t xml:space="preserve">не позднее, чем на следующий день после </w:t>
      </w:r>
      <w:r w:rsidR="008128A4" w:rsidRPr="00141F6E">
        <w:rPr>
          <w:sz w:val="22"/>
          <w:szCs w:val="22"/>
        </w:rPr>
        <w:t xml:space="preserve">дня подписания </w:t>
      </w:r>
      <w:r w:rsidR="003012AC" w:rsidRPr="00141F6E">
        <w:rPr>
          <w:sz w:val="22"/>
          <w:szCs w:val="22"/>
        </w:rPr>
        <w:t xml:space="preserve">указанного </w:t>
      </w:r>
      <w:r w:rsidR="008128A4" w:rsidRPr="00141F6E">
        <w:rPr>
          <w:sz w:val="22"/>
          <w:szCs w:val="22"/>
        </w:rPr>
        <w:t>протокола</w:t>
      </w:r>
      <w:r w:rsidR="00974D86" w:rsidRPr="00141F6E">
        <w:rPr>
          <w:sz w:val="22"/>
          <w:szCs w:val="22"/>
        </w:rPr>
        <w:t>;</w:t>
      </w:r>
    </w:p>
    <w:p w14:paraId="0773DCCC" w14:textId="5E923EA7" w:rsidR="006A6D70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B21005" w:rsidRPr="00141F6E">
        <w:rPr>
          <w:sz w:val="22"/>
          <w:szCs w:val="22"/>
        </w:rPr>
        <w:t>направляет (</w:t>
      </w:r>
      <w:r w:rsidR="00366E10" w:rsidRPr="00141F6E">
        <w:rPr>
          <w:sz w:val="22"/>
          <w:szCs w:val="22"/>
        </w:rPr>
        <w:t>выдает</w:t>
      </w:r>
      <w:r w:rsidR="00B21005" w:rsidRPr="00141F6E">
        <w:rPr>
          <w:sz w:val="22"/>
          <w:szCs w:val="22"/>
        </w:rPr>
        <w:t>)</w:t>
      </w:r>
      <w:r w:rsidR="00366E10" w:rsidRPr="00141F6E">
        <w:rPr>
          <w:sz w:val="22"/>
          <w:szCs w:val="22"/>
        </w:rPr>
        <w:t xml:space="preserve"> </w:t>
      </w:r>
      <w:r w:rsidR="00D8026A" w:rsidRPr="00141F6E">
        <w:rPr>
          <w:sz w:val="22"/>
          <w:szCs w:val="22"/>
        </w:rPr>
        <w:t>З</w:t>
      </w:r>
      <w:r w:rsidR="0007641D" w:rsidRPr="00141F6E">
        <w:rPr>
          <w:sz w:val="22"/>
          <w:szCs w:val="22"/>
        </w:rPr>
        <w:t>аявителям</w:t>
      </w:r>
      <w:r w:rsidR="00A03CD4" w:rsidRPr="00141F6E">
        <w:rPr>
          <w:sz w:val="22"/>
          <w:szCs w:val="22"/>
        </w:rPr>
        <w:t xml:space="preserve">, признанными </w:t>
      </w:r>
      <w:r w:rsidR="00D8026A" w:rsidRPr="00141F6E">
        <w:rPr>
          <w:sz w:val="22"/>
          <w:szCs w:val="22"/>
        </w:rPr>
        <w:t>У</w:t>
      </w:r>
      <w:r w:rsidR="00A03CD4" w:rsidRPr="00141F6E">
        <w:rPr>
          <w:sz w:val="22"/>
          <w:szCs w:val="22"/>
        </w:rPr>
        <w:t>частниками</w:t>
      </w:r>
      <w:r w:rsidR="00D8026A" w:rsidRPr="00141F6E">
        <w:rPr>
          <w:sz w:val="22"/>
          <w:szCs w:val="22"/>
        </w:rPr>
        <w:t xml:space="preserve"> аукциона и З</w:t>
      </w:r>
      <w:r w:rsidR="00A03CD4" w:rsidRPr="00141F6E">
        <w:rPr>
          <w:sz w:val="22"/>
          <w:szCs w:val="22"/>
        </w:rPr>
        <w:t>аявителям, не допущенным к участию в аукционе</w:t>
      </w:r>
      <w:r w:rsidR="00E511EA" w:rsidRPr="00141F6E">
        <w:rPr>
          <w:sz w:val="22"/>
          <w:szCs w:val="22"/>
        </w:rPr>
        <w:t>,</w:t>
      </w:r>
      <w:r w:rsidR="003509B1" w:rsidRPr="00141F6E">
        <w:rPr>
          <w:sz w:val="22"/>
          <w:szCs w:val="22"/>
        </w:rPr>
        <w:t xml:space="preserve"> уведомления о принятых решениях </w:t>
      </w:r>
      <w:r w:rsidR="00B21005" w:rsidRPr="00141F6E">
        <w:rPr>
          <w:sz w:val="22"/>
          <w:szCs w:val="22"/>
        </w:rPr>
        <w:t xml:space="preserve">в отношении их </w:t>
      </w:r>
      <w:r w:rsidR="003509B1" w:rsidRPr="00141F6E">
        <w:rPr>
          <w:sz w:val="22"/>
          <w:szCs w:val="22"/>
        </w:rPr>
        <w:t>не позднее дня,</w:t>
      </w:r>
      <w:r w:rsidR="009A5069" w:rsidRPr="00141F6E">
        <w:rPr>
          <w:sz w:val="22"/>
          <w:szCs w:val="22"/>
        </w:rPr>
        <w:t xml:space="preserve"> следующего</w:t>
      </w:r>
      <w:r w:rsidR="004D44AB" w:rsidRPr="00141F6E">
        <w:rPr>
          <w:sz w:val="22"/>
          <w:szCs w:val="22"/>
        </w:rPr>
        <w:t xml:space="preserve"> за</w:t>
      </w:r>
      <w:r w:rsidR="009A5069" w:rsidRPr="00141F6E">
        <w:rPr>
          <w:sz w:val="22"/>
          <w:szCs w:val="22"/>
        </w:rPr>
        <w:t xml:space="preserve"> </w:t>
      </w:r>
      <w:r w:rsidR="004D44AB" w:rsidRPr="00141F6E">
        <w:rPr>
          <w:sz w:val="22"/>
          <w:szCs w:val="22"/>
        </w:rPr>
        <w:t>днем</w:t>
      </w:r>
      <w:r w:rsidR="009B456F" w:rsidRPr="00141F6E">
        <w:rPr>
          <w:sz w:val="22"/>
          <w:szCs w:val="22"/>
        </w:rPr>
        <w:t xml:space="preserve"> подписания п</w:t>
      </w:r>
      <w:r w:rsidR="003509B1" w:rsidRPr="00141F6E">
        <w:rPr>
          <w:sz w:val="22"/>
          <w:szCs w:val="22"/>
        </w:rPr>
        <w:t>ротокола</w:t>
      </w:r>
      <w:r w:rsidR="007556B0" w:rsidRPr="00141F6E">
        <w:rPr>
          <w:sz w:val="22"/>
          <w:szCs w:val="22"/>
        </w:rPr>
        <w:t xml:space="preserve"> </w:t>
      </w:r>
      <w:r w:rsidR="006A6D70" w:rsidRPr="00141F6E">
        <w:rPr>
          <w:sz w:val="22"/>
          <w:szCs w:val="22"/>
        </w:rPr>
        <w:t>рассмотрения з</w:t>
      </w:r>
      <w:r w:rsidR="009A5069" w:rsidRPr="00141F6E">
        <w:rPr>
          <w:sz w:val="22"/>
          <w:szCs w:val="22"/>
        </w:rPr>
        <w:t>аявок</w:t>
      </w:r>
      <w:r w:rsidR="006A6D70" w:rsidRPr="00141F6E">
        <w:rPr>
          <w:sz w:val="22"/>
          <w:szCs w:val="22"/>
        </w:rPr>
        <w:t>;</w:t>
      </w:r>
    </w:p>
    <w:p w14:paraId="02EA3376" w14:textId="08B1099F" w:rsidR="00674AE9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D8026A" w:rsidRPr="00141F6E">
        <w:rPr>
          <w:sz w:val="22"/>
          <w:szCs w:val="22"/>
        </w:rPr>
        <w:t>выбирает А</w:t>
      </w:r>
      <w:r w:rsidR="00674AE9" w:rsidRPr="00141F6E">
        <w:rPr>
          <w:sz w:val="22"/>
          <w:szCs w:val="22"/>
        </w:rPr>
        <w:t>укциониста путем открытого голосования;</w:t>
      </w:r>
    </w:p>
    <w:p w14:paraId="6DC4F5EE" w14:textId="4373AEFD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sz w:val="22"/>
          <w:szCs w:val="22"/>
        </w:rPr>
        <w:t>- </w:t>
      </w:r>
      <w:r w:rsidR="00461EFF" w:rsidRPr="00141F6E">
        <w:rPr>
          <w:sz w:val="22"/>
          <w:szCs w:val="22"/>
        </w:rPr>
        <w:t>составляет</w:t>
      </w:r>
      <w:r w:rsidR="005935BF" w:rsidRPr="00141F6E">
        <w:rPr>
          <w:sz w:val="22"/>
          <w:szCs w:val="22"/>
        </w:rPr>
        <w:t xml:space="preserve"> </w:t>
      </w:r>
      <w:r w:rsidR="0003762F" w:rsidRPr="00141F6E">
        <w:rPr>
          <w:sz w:val="22"/>
          <w:szCs w:val="22"/>
        </w:rPr>
        <w:t>П</w:t>
      </w:r>
      <w:r w:rsidR="005935BF" w:rsidRPr="00141F6E">
        <w:rPr>
          <w:sz w:val="22"/>
          <w:szCs w:val="22"/>
        </w:rPr>
        <w:t>ротокол о результатах аукциона</w:t>
      </w:r>
      <w:r w:rsidR="00D8026A" w:rsidRPr="00141F6E">
        <w:rPr>
          <w:sz w:val="22"/>
          <w:szCs w:val="22"/>
        </w:rPr>
        <w:t>, один из которых передает П</w:t>
      </w:r>
      <w:r w:rsidR="00461EFF" w:rsidRPr="00141F6E">
        <w:rPr>
          <w:sz w:val="22"/>
          <w:szCs w:val="22"/>
        </w:rPr>
        <w:t>обедителю аукциона</w:t>
      </w:r>
      <w:r w:rsidR="00461EFF" w:rsidRPr="00141F6E">
        <w:rPr>
          <w:b/>
          <w:sz w:val="22"/>
          <w:szCs w:val="22"/>
        </w:rPr>
        <w:t xml:space="preserve"> </w:t>
      </w:r>
      <w:r w:rsidR="00B21005" w:rsidRPr="00141F6E">
        <w:rPr>
          <w:sz w:val="22"/>
          <w:szCs w:val="22"/>
        </w:rPr>
        <w:t xml:space="preserve">или </w:t>
      </w:r>
      <w:r w:rsidR="00461EFF" w:rsidRPr="00141F6E">
        <w:rPr>
          <w:sz w:val="22"/>
          <w:szCs w:val="22"/>
        </w:rPr>
        <w:t>уполномоченному представителю</w:t>
      </w:r>
      <w:r w:rsidR="00B21005" w:rsidRPr="00141F6E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141F6E">
        <w:rPr>
          <w:sz w:val="22"/>
          <w:szCs w:val="22"/>
        </w:rPr>
        <w:t>.</w:t>
      </w:r>
    </w:p>
    <w:p w14:paraId="14934FAE" w14:textId="2C1A63F4" w:rsidR="00461EFF" w:rsidRPr="00141F6E" w:rsidRDefault="00C34CBB" w:rsidP="00141F6E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141F6E">
        <w:rPr>
          <w:b/>
          <w:bCs/>
          <w:sz w:val="22"/>
          <w:szCs w:val="22"/>
        </w:rPr>
        <w:t>8.2.</w:t>
      </w:r>
      <w:r w:rsidRPr="00141F6E">
        <w:rPr>
          <w:bCs/>
          <w:sz w:val="22"/>
          <w:szCs w:val="22"/>
        </w:rPr>
        <w:t> </w:t>
      </w:r>
      <w:r w:rsidR="006A6D70" w:rsidRPr="00141F6E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141F6E">
        <w:rPr>
          <w:sz w:val="22"/>
          <w:szCs w:val="22"/>
        </w:rPr>
        <w:t xml:space="preserve">ов общего числа ее членов, при </w:t>
      </w:r>
      <w:r w:rsidR="006A6D70" w:rsidRPr="00141F6E">
        <w:rPr>
          <w:sz w:val="22"/>
          <w:szCs w:val="22"/>
        </w:rPr>
        <w:t xml:space="preserve">этом общее число членов </w:t>
      </w:r>
      <w:r w:rsidR="0003762F" w:rsidRPr="00141F6E">
        <w:rPr>
          <w:sz w:val="22"/>
          <w:szCs w:val="22"/>
        </w:rPr>
        <w:t>А</w:t>
      </w:r>
      <w:r w:rsidR="006A6D70" w:rsidRPr="00141F6E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3114CF04" w:rsidR="00421CAD" w:rsidRPr="002B1734" w:rsidRDefault="00421CAD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физические лица, при предъявлении паспорта;</w:t>
      </w:r>
    </w:p>
    <w:p w14:paraId="15C451E8" w14:textId="72E7107F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 xml:space="preserve">представители физических, имеющие право </w:t>
      </w:r>
      <w:r w:rsidRPr="00070146">
        <w:rPr>
          <w:sz w:val="22"/>
          <w:szCs w:val="22"/>
        </w:rPr>
        <w:t xml:space="preserve">действовать от имени физических лиц,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 xml:space="preserve">прилагаемой к заявке соответствующего Участника (Приложение </w:t>
      </w:r>
      <w:r w:rsidR="00070146" w:rsidRPr="00070146">
        <w:rPr>
          <w:bCs/>
          <w:color w:val="000000"/>
          <w:sz w:val="22"/>
          <w:szCs w:val="22"/>
        </w:rPr>
        <w:t>10</w:t>
      </w:r>
      <w:r w:rsidR="00E34DEC" w:rsidRPr="00070146">
        <w:rPr>
          <w:bCs/>
          <w:color w:val="000000"/>
          <w:sz w:val="22"/>
          <w:szCs w:val="22"/>
        </w:rPr>
        <w:t xml:space="preserve">),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0F170528" w14:textId="2D489866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3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>Аукцион проводится в следующем порядке:</w:t>
      </w:r>
    </w:p>
    <w:p w14:paraId="012D94D8" w14:textId="73AB9833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92CAC" w:rsidRPr="002B1734">
        <w:rPr>
          <w:sz w:val="22"/>
          <w:szCs w:val="22"/>
        </w:rPr>
        <w:t xml:space="preserve">до начала аукциона </w:t>
      </w:r>
      <w:r w:rsidR="00D8026A" w:rsidRPr="002B1734">
        <w:rPr>
          <w:sz w:val="22"/>
          <w:szCs w:val="22"/>
        </w:rPr>
        <w:t>У</w:t>
      </w:r>
      <w:r w:rsidR="00F92CAC" w:rsidRPr="002B1734">
        <w:rPr>
          <w:sz w:val="22"/>
          <w:szCs w:val="22"/>
        </w:rPr>
        <w:t xml:space="preserve">частники </w:t>
      </w:r>
      <w:r w:rsidR="00B43DBC" w:rsidRPr="002B1734">
        <w:rPr>
          <w:sz w:val="22"/>
          <w:szCs w:val="22"/>
        </w:rPr>
        <w:t xml:space="preserve">или их уполномоченные </w:t>
      </w:r>
      <w:r w:rsidR="00B43DBC" w:rsidRPr="00070146">
        <w:rPr>
          <w:sz w:val="22"/>
          <w:szCs w:val="22"/>
        </w:rPr>
        <w:t xml:space="preserve">представители должны </w:t>
      </w:r>
      <w:r w:rsidR="003509B1" w:rsidRPr="00070146">
        <w:rPr>
          <w:sz w:val="22"/>
          <w:szCs w:val="22"/>
        </w:rPr>
        <w:t xml:space="preserve">пройти регистрацию и получить пронумерованные карточки </w:t>
      </w:r>
      <w:r w:rsidR="00D8026A" w:rsidRPr="00070146">
        <w:rPr>
          <w:sz w:val="22"/>
          <w:szCs w:val="22"/>
        </w:rPr>
        <w:t>У</w:t>
      </w:r>
      <w:r w:rsidR="00473D58" w:rsidRPr="00070146">
        <w:rPr>
          <w:sz w:val="22"/>
          <w:szCs w:val="22"/>
        </w:rPr>
        <w:t>частника</w:t>
      </w:r>
      <w:r w:rsidR="00B43DBC" w:rsidRPr="00070146">
        <w:rPr>
          <w:sz w:val="22"/>
          <w:szCs w:val="22"/>
        </w:rPr>
        <w:t xml:space="preserve"> аукциона</w:t>
      </w:r>
      <w:r w:rsidR="003509B1" w:rsidRPr="00070146">
        <w:rPr>
          <w:sz w:val="22"/>
          <w:szCs w:val="22"/>
        </w:rPr>
        <w:t>;</w:t>
      </w:r>
    </w:p>
    <w:p w14:paraId="4CB3E4FC" w14:textId="3F14643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1E2E11" w:rsidRPr="00070146">
        <w:rPr>
          <w:sz w:val="22"/>
          <w:szCs w:val="22"/>
        </w:rPr>
        <w:t xml:space="preserve">в </w:t>
      </w:r>
      <w:r w:rsidR="00F95165" w:rsidRPr="00070146">
        <w:rPr>
          <w:sz w:val="22"/>
          <w:szCs w:val="22"/>
        </w:rPr>
        <w:t xml:space="preserve">аукционный </w:t>
      </w:r>
      <w:r w:rsidR="001E2E11" w:rsidRPr="00070146">
        <w:rPr>
          <w:sz w:val="22"/>
          <w:szCs w:val="22"/>
        </w:rPr>
        <w:t xml:space="preserve">зал допускаются </w:t>
      </w:r>
      <w:r w:rsidR="00D8026A" w:rsidRPr="00070146">
        <w:rPr>
          <w:sz w:val="22"/>
          <w:szCs w:val="22"/>
        </w:rPr>
        <w:t>зарегистрированные У</w:t>
      </w:r>
      <w:r w:rsidR="00F002F7" w:rsidRPr="00070146">
        <w:rPr>
          <w:sz w:val="22"/>
          <w:szCs w:val="22"/>
        </w:rPr>
        <w:t>частники</w:t>
      </w:r>
      <w:r w:rsidR="00B43DBC" w:rsidRPr="00070146">
        <w:rPr>
          <w:sz w:val="22"/>
          <w:szCs w:val="22"/>
        </w:rPr>
        <w:t xml:space="preserve"> аукциона</w:t>
      </w:r>
      <w:r w:rsidR="001E2E11" w:rsidRPr="00070146">
        <w:rPr>
          <w:sz w:val="22"/>
          <w:szCs w:val="22"/>
        </w:rPr>
        <w:t>, а также</w:t>
      </w:r>
      <w:r w:rsidR="005C1C8D" w:rsidRPr="00070146">
        <w:rPr>
          <w:sz w:val="22"/>
          <w:szCs w:val="22"/>
        </w:rPr>
        <w:t xml:space="preserve"> иные лица</w:t>
      </w:r>
      <w:r w:rsidR="00D8026A" w:rsidRPr="00070146">
        <w:rPr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 xml:space="preserve">по решению </w:t>
      </w:r>
      <w:r w:rsidR="00D8026A" w:rsidRPr="00070146">
        <w:rPr>
          <w:sz w:val="22"/>
          <w:szCs w:val="22"/>
        </w:rPr>
        <w:t>А</w:t>
      </w:r>
      <w:r w:rsidR="000C4E49" w:rsidRPr="00070146">
        <w:rPr>
          <w:sz w:val="22"/>
          <w:szCs w:val="22"/>
        </w:rPr>
        <w:t>укционн</w:t>
      </w:r>
      <w:r w:rsidR="00E34DEC" w:rsidRPr="00070146">
        <w:rPr>
          <w:sz w:val="22"/>
          <w:szCs w:val="22"/>
        </w:rPr>
        <w:t xml:space="preserve">ой </w:t>
      </w:r>
      <w:r w:rsidR="000C4E49" w:rsidRPr="00070146">
        <w:rPr>
          <w:sz w:val="22"/>
          <w:szCs w:val="22"/>
        </w:rPr>
        <w:t>комисси</w:t>
      </w:r>
      <w:r w:rsidR="00E34DEC" w:rsidRPr="00070146">
        <w:rPr>
          <w:sz w:val="22"/>
          <w:szCs w:val="22"/>
        </w:rPr>
        <w:t>и</w:t>
      </w:r>
      <w:r w:rsidR="00435566" w:rsidRPr="00070146">
        <w:rPr>
          <w:sz w:val="22"/>
          <w:szCs w:val="22"/>
        </w:rPr>
        <w:t>;</w:t>
      </w:r>
    </w:p>
    <w:p w14:paraId="2C6484A0" w14:textId="1AFBB8CD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>аукцион начинается с объ</w:t>
      </w:r>
      <w:r w:rsidR="00F507C7" w:rsidRPr="002B1734">
        <w:rPr>
          <w:sz w:val="22"/>
          <w:szCs w:val="22"/>
        </w:rPr>
        <w:t xml:space="preserve">явления </w:t>
      </w:r>
      <w:r w:rsidR="00D8026A" w:rsidRPr="002B1734">
        <w:rPr>
          <w:sz w:val="22"/>
          <w:szCs w:val="22"/>
        </w:rPr>
        <w:t>представителем А</w:t>
      </w:r>
      <w:r w:rsidR="00F95165" w:rsidRPr="002B1734">
        <w:rPr>
          <w:sz w:val="22"/>
          <w:szCs w:val="22"/>
        </w:rPr>
        <w:t xml:space="preserve">укционной комиссии </w:t>
      </w:r>
      <w:r w:rsidR="00435566" w:rsidRPr="002B1734">
        <w:rPr>
          <w:sz w:val="22"/>
          <w:szCs w:val="22"/>
        </w:rPr>
        <w:t>о</w:t>
      </w:r>
      <w:r w:rsidR="001E2E11" w:rsidRPr="002B1734">
        <w:rPr>
          <w:sz w:val="22"/>
          <w:szCs w:val="22"/>
        </w:rPr>
        <w:t xml:space="preserve"> </w:t>
      </w:r>
      <w:r w:rsidR="00435566" w:rsidRPr="002B1734">
        <w:rPr>
          <w:sz w:val="22"/>
          <w:szCs w:val="22"/>
        </w:rPr>
        <w:t>проведении</w:t>
      </w:r>
      <w:r w:rsidR="001E2E11" w:rsidRPr="002B1734">
        <w:rPr>
          <w:sz w:val="22"/>
          <w:szCs w:val="22"/>
        </w:rPr>
        <w:t xml:space="preserve"> аукц</w:t>
      </w:r>
      <w:r w:rsidR="00D8026A" w:rsidRPr="002B1734">
        <w:rPr>
          <w:sz w:val="22"/>
          <w:szCs w:val="22"/>
        </w:rPr>
        <w:t>иона и представления А</w:t>
      </w:r>
      <w:r w:rsidR="00435566" w:rsidRPr="002B1734">
        <w:rPr>
          <w:sz w:val="22"/>
          <w:szCs w:val="22"/>
        </w:rPr>
        <w:t>укциониста</w:t>
      </w:r>
      <w:r w:rsidR="00FF1875" w:rsidRPr="002B1734">
        <w:rPr>
          <w:sz w:val="22"/>
          <w:szCs w:val="22"/>
        </w:rPr>
        <w:t>;</w:t>
      </w:r>
      <w:r w:rsidR="001E2E11" w:rsidRPr="002B1734">
        <w:rPr>
          <w:sz w:val="22"/>
          <w:szCs w:val="22"/>
        </w:rPr>
        <w:t xml:space="preserve"> </w:t>
      </w:r>
    </w:p>
    <w:p w14:paraId="2740C6EB" w14:textId="543B69A8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>укционистом</w:t>
      </w:r>
      <w:r w:rsidR="00FF1875" w:rsidRPr="002B1734">
        <w:rPr>
          <w:sz w:val="22"/>
          <w:szCs w:val="22"/>
        </w:rPr>
        <w:t xml:space="preserve"> оглаша</w:t>
      </w:r>
      <w:r w:rsidR="00A361CF" w:rsidRPr="002B1734">
        <w:rPr>
          <w:sz w:val="22"/>
          <w:szCs w:val="22"/>
        </w:rPr>
        <w:t>е</w:t>
      </w:r>
      <w:r w:rsidR="00FF1875" w:rsidRPr="002B1734">
        <w:rPr>
          <w:sz w:val="22"/>
          <w:szCs w:val="22"/>
        </w:rPr>
        <w:t xml:space="preserve">тся </w:t>
      </w:r>
      <w:r w:rsidR="00A361CF" w:rsidRPr="002B1734">
        <w:rPr>
          <w:sz w:val="22"/>
          <w:szCs w:val="22"/>
        </w:rPr>
        <w:t xml:space="preserve">порядок проведения аукциона, </w:t>
      </w:r>
      <w:r w:rsidR="002D72AC" w:rsidRPr="002B1734">
        <w:rPr>
          <w:sz w:val="22"/>
          <w:szCs w:val="22"/>
        </w:rPr>
        <w:t>номер</w:t>
      </w:r>
      <w:r w:rsidR="00FF1875" w:rsidRPr="002B1734">
        <w:rPr>
          <w:sz w:val="22"/>
          <w:szCs w:val="22"/>
        </w:rPr>
        <w:t xml:space="preserve"> (на</w:t>
      </w:r>
      <w:r w:rsidR="00322BC2" w:rsidRPr="002B1734">
        <w:rPr>
          <w:sz w:val="22"/>
          <w:szCs w:val="22"/>
        </w:rPr>
        <w:t>и</w:t>
      </w:r>
      <w:r w:rsidR="00FF1875" w:rsidRPr="002B1734">
        <w:rPr>
          <w:sz w:val="22"/>
          <w:szCs w:val="22"/>
        </w:rPr>
        <w:t xml:space="preserve">менование) </w:t>
      </w:r>
      <w:r w:rsidR="004405F4">
        <w:rPr>
          <w:sz w:val="22"/>
          <w:szCs w:val="22"/>
        </w:rPr>
        <w:t>Объекта (</w:t>
      </w:r>
      <w:r w:rsidR="00FF1875" w:rsidRPr="002B1734">
        <w:rPr>
          <w:sz w:val="22"/>
          <w:szCs w:val="22"/>
        </w:rPr>
        <w:t>лота</w:t>
      </w:r>
      <w:r w:rsidR="004405F4">
        <w:rPr>
          <w:sz w:val="22"/>
          <w:szCs w:val="22"/>
        </w:rPr>
        <w:t>)</w:t>
      </w:r>
      <w:r w:rsidR="00585603" w:rsidRPr="002B1734">
        <w:rPr>
          <w:sz w:val="22"/>
          <w:szCs w:val="22"/>
        </w:rPr>
        <w:t>,</w:t>
      </w:r>
      <w:r w:rsidR="00D34E8A">
        <w:rPr>
          <w:sz w:val="22"/>
          <w:szCs w:val="22"/>
        </w:rPr>
        <w:br/>
      </w:r>
      <w:r w:rsidR="00FF1875" w:rsidRPr="002B1734">
        <w:rPr>
          <w:sz w:val="22"/>
          <w:szCs w:val="22"/>
        </w:rPr>
        <w:t xml:space="preserve">его краткая </w:t>
      </w:r>
      <w:r w:rsidR="00A54447" w:rsidRPr="002B1734">
        <w:rPr>
          <w:sz w:val="22"/>
          <w:szCs w:val="22"/>
        </w:rPr>
        <w:t>характеристик</w:t>
      </w:r>
      <w:r w:rsidR="00FF1875" w:rsidRPr="002B1734">
        <w:rPr>
          <w:sz w:val="22"/>
          <w:szCs w:val="22"/>
        </w:rPr>
        <w:t>а</w:t>
      </w:r>
      <w:r w:rsidR="00E44E4E" w:rsidRPr="002B1734">
        <w:rPr>
          <w:sz w:val="22"/>
          <w:szCs w:val="22"/>
        </w:rPr>
        <w:t>,</w:t>
      </w:r>
      <w:r w:rsidR="002D72AC" w:rsidRPr="002B1734">
        <w:rPr>
          <w:sz w:val="22"/>
          <w:szCs w:val="22"/>
        </w:rPr>
        <w:t xml:space="preserve"> </w:t>
      </w:r>
      <w:r w:rsidR="00FF1875" w:rsidRPr="002B1734">
        <w:rPr>
          <w:sz w:val="22"/>
          <w:szCs w:val="22"/>
        </w:rPr>
        <w:t>начальн</w:t>
      </w:r>
      <w:r w:rsidR="00A361CF" w:rsidRPr="002B1734">
        <w:rPr>
          <w:sz w:val="22"/>
          <w:szCs w:val="22"/>
        </w:rPr>
        <w:t>ая</w:t>
      </w:r>
      <w:r w:rsidR="00FF1875" w:rsidRPr="002B1734">
        <w:rPr>
          <w:sz w:val="22"/>
          <w:szCs w:val="22"/>
        </w:rPr>
        <w:t xml:space="preserve"> цен</w:t>
      </w:r>
      <w:r w:rsidR="00A361CF" w:rsidRPr="002B1734">
        <w:rPr>
          <w:sz w:val="22"/>
          <w:szCs w:val="22"/>
        </w:rPr>
        <w:t>а</w:t>
      </w:r>
      <w:r w:rsidR="002F3F3A" w:rsidRPr="002B1734">
        <w:rPr>
          <w:sz w:val="22"/>
          <w:szCs w:val="22"/>
        </w:rPr>
        <w:t xml:space="preserve"> предмета аукциона</w:t>
      </w:r>
      <w:r w:rsidR="00FF1875" w:rsidRPr="002B1734">
        <w:rPr>
          <w:sz w:val="22"/>
          <w:szCs w:val="22"/>
        </w:rPr>
        <w:t>, «шаг</w:t>
      </w:r>
      <w:r w:rsidR="00355AA4" w:rsidRPr="002B1734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аукциона»</w:t>
      </w:r>
      <w:r w:rsidR="00FF1875" w:rsidRPr="002B1734">
        <w:rPr>
          <w:sz w:val="22"/>
          <w:szCs w:val="22"/>
        </w:rPr>
        <w:t xml:space="preserve">, </w:t>
      </w:r>
      <w:r w:rsidR="00A361CF" w:rsidRPr="002B1734">
        <w:rPr>
          <w:sz w:val="22"/>
          <w:szCs w:val="22"/>
        </w:rPr>
        <w:t xml:space="preserve">а также </w:t>
      </w:r>
      <w:r w:rsidR="00D8026A" w:rsidRPr="002B1734">
        <w:rPr>
          <w:sz w:val="22"/>
          <w:szCs w:val="22"/>
        </w:rPr>
        <w:t>номера карточек У</w:t>
      </w:r>
      <w:r w:rsidR="00FF1875" w:rsidRPr="002B1734">
        <w:rPr>
          <w:sz w:val="22"/>
          <w:szCs w:val="22"/>
        </w:rPr>
        <w:t>час</w:t>
      </w:r>
      <w:r w:rsidR="00953CF5" w:rsidRPr="002B1734">
        <w:rPr>
          <w:sz w:val="22"/>
          <w:szCs w:val="22"/>
        </w:rPr>
        <w:t>т</w:t>
      </w:r>
      <w:r w:rsidR="002D72AC" w:rsidRPr="002B1734">
        <w:rPr>
          <w:sz w:val="22"/>
          <w:szCs w:val="22"/>
        </w:rPr>
        <w:t>ников</w:t>
      </w:r>
      <w:r w:rsidR="00A361CF" w:rsidRPr="002B1734">
        <w:rPr>
          <w:sz w:val="22"/>
          <w:szCs w:val="22"/>
        </w:rPr>
        <w:t xml:space="preserve"> </w:t>
      </w:r>
      <w:r w:rsidR="00B43DBC" w:rsidRPr="002B1734">
        <w:rPr>
          <w:sz w:val="22"/>
          <w:szCs w:val="22"/>
        </w:rPr>
        <w:t xml:space="preserve">аукциона </w:t>
      </w:r>
      <w:r w:rsidR="00A361CF" w:rsidRPr="002B1734">
        <w:rPr>
          <w:sz w:val="22"/>
          <w:szCs w:val="22"/>
        </w:rPr>
        <w:t>по данному</w:t>
      </w:r>
      <w:r w:rsidR="004405F4">
        <w:rPr>
          <w:sz w:val="22"/>
          <w:szCs w:val="22"/>
        </w:rPr>
        <w:t xml:space="preserve"> Объекту (лоту) </w:t>
      </w:r>
      <w:r w:rsidR="007E4C91" w:rsidRPr="002B1734">
        <w:rPr>
          <w:sz w:val="22"/>
          <w:szCs w:val="22"/>
        </w:rPr>
        <w:t>аукциона</w:t>
      </w:r>
      <w:r w:rsidR="00FF1875" w:rsidRPr="002B1734">
        <w:rPr>
          <w:sz w:val="22"/>
          <w:szCs w:val="22"/>
        </w:rPr>
        <w:t>;</w:t>
      </w:r>
    </w:p>
    <w:p w14:paraId="7B1BE236" w14:textId="719FD1B5" w:rsidR="00B43DBC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A361CF" w:rsidRPr="002B1734">
        <w:rPr>
          <w:sz w:val="22"/>
          <w:szCs w:val="22"/>
        </w:rPr>
        <w:t>при</w:t>
      </w:r>
      <w:r w:rsidR="004C4E52" w:rsidRPr="002B1734">
        <w:rPr>
          <w:sz w:val="22"/>
          <w:szCs w:val="22"/>
        </w:rPr>
        <w:t xml:space="preserve"> об</w:t>
      </w:r>
      <w:r w:rsidR="00352852" w:rsidRPr="002B1734">
        <w:rPr>
          <w:sz w:val="22"/>
          <w:szCs w:val="22"/>
        </w:rPr>
        <w:t>ъ</w:t>
      </w:r>
      <w:r w:rsidR="004C4E52" w:rsidRPr="002B1734">
        <w:rPr>
          <w:sz w:val="22"/>
          <w:szCs w:val="22"/>
        </w:rPr>
        <w:t>явлени</w:t>
      </w:r>
      <w:r w:rsidR="00A361CF" w:rsidRPr="002B1734">
        <w:rPr>
          <w:sz w:val="22"/>
          <w:szCs w:val="22"/>
        </w:rPr>
        <w:t>и</w:t>
      </w:r>
      <w:r w:rsidR="00D8026A" w:rsidRPr="002B1734">
        <w:rPr>
          <w:sz w:val="22"/>
          <w:szCs w:val="22"/>
        </w:rPr>
        <w:t xml:space="preserve"> А</w:t>
      </w:r>
      <w:r w:rsidR="004C4E52" w:rsidRPr="002B1734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2D72AC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предмета аукциона, </w:t>
      </w:r>
      <w:r w:rsidR="00D8026A" w:rsidRPr="00070146">
        <w:rPr>
          <w:sz w:val="22"/>
          <w:szCs w:val="22"/>
        </w:rPr>
        <w:t>У</w:t>
      </w:r>
      <w:r w:rsidR="002D72AC" w:rsidRPr="00070146">
        <w:rPr>
          <w:sz w:val="22"/>
          <w:szCs w:val="22"/>
        </w:rPr>
        <w:t>частникам</w:t>
      </w:r>
      <w:r w:rsidR="00B43DBC" w:rsidRPr="00070146">
        <w:rPr>
          <w:sz w:val="22"/>
          <w:szCs w:val="22"/>
        </w:rPr>
        <w:t xml:space="preserve"> аукциона</w:t>
      </w:r>
      <w:r w:rsidR="002D72AC" w:rsidRPr="00070146">
        <w:rPr>
          <w:sz w:val="22"/>
          <w:szCs w:val="22"/>
        </w:rPr>
        <w:t xml:space="preserve"> предлагается заявить цену </w:t>
      </w:r>
      <w:r w:rsidR="00352852" w:rsidRPr="00070146">
        <w:rPr>
          <w:sz w:val="22"/>
          <w:szCs w:val="22"/>
        </w:rPr>
        <w:t xml:space="preserve">предмета аукциона, увеличенную в соответствии с «шагом аукциона», </w:t>
      </w:r>
      <w:r w:rsidR="002D72AC" w:rsidRPr="00070146">
        <w:rPr>
          <w:sz w:val="22"/>
          <w:szCs w:val="22"/>
        </w:rPr>
        <w:t>путем поднятия карточек</w:t>
      </w:r>
      <w:r w:rsidR="00352852" w:rsidRPr="00070146">
        <w:rPr>
          <w:sz w:val="22"/>
          <w:szCs w:val="22"/>
        </w:rPr>
        <w:t>;</w:t>
      </w:r>
      <w:r w:rsidR="00E34DEC" w:rsidRPr="00070146">
        <w:rPr>
          <w:sz w:val="22"/>
          <w:szCs w:val="22"/>
        </w:rPr>
        <w:t xml:space="preserve"> </w:t>
      </w:r>
    </w:p>
    <w:p w14:paraId="581F1CE7" w14:textId="73C60466" w:rsidR="00E34DEC" w:rsidRPr="00070146" w:rsidRDefault="002037E9" w:rsidP="002037E9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070146">
        <w:rPr>
          <w:sz w:val="22"/>
          <w:szCs w:val="22"/>
        </w:rPr>
        <w:t>А</w:t>
      </w:r>
      <w:r w:rsidR="00FF1875" w:rsidRPr="00070146">
        <w:rPr>
          <w:sz w:val="22"/>
          <w:szCs w:val="22"/>
        </w:rPr>
        <w:t>укци</w:t>
      </w:r>
      <w:r w:rsidR="00B43DBC" w:rsidRPr="00070146">
        <w:rPr>
          <w:sz w:val="22"/>
          <w:szCs w:val="22"/>
        </w:rPr>
        <w:t>онист объя</w:t>
      </w:r>
      <w:r w:rsidR="00D8026A" w:rsidRPr="00070146">
        <w:rPr>
          <w:sz w:val="22"/>
          <w:szCs w:val="22"/>
        </w:rPr>
        <w:t>вляет номер карточки У</w:t>
      </w:r>
      <w:r w:rsidR="00FF1875" w:rsidRPr="00070146">
        <w:rPr>
          <w:sz w:val="22"/>
          <w:szCs w:val="22"/>
        </w:rPr>
        <w:t>ча</w:t>
      </w:r>
      <w:r w:rsidR="00435566" w:rsidRPr="00070146">
        <w:rPr>
          <w:sz w:val="22"/>
          <w:szCs w:val="22"/>
        </w:rPr>
        <w:t>стника</w:t>
      </w:r>
      <w:r w:rsidR="00B43DBC" w:rsidRPr="00070146">
        <w:rPr>
          <w:sz w:val="22"/>
          <w:szCs w:val="22"/>
        </w:rPr>
        <w:t xml:space="preserve"> аукциона</w:t>
      </w:r>
      <w:r w:rsidR="00435566" w:rsidRPr="00070146">
        <w:rPr>
          <w:sz w:val="22"/>
          <w:szCs w:val="22"/>
        </w:rPr>
        <w:t>, который первый</w:t>
      </w:r>
      <w:r w:rsidR="00E44033" w:rsidRPr="00070146">
        <w:rPr>
          <w:sz w:val="22"/>
          <w:szCs w:val="22"/>
        </w:rPr>
        <w:t xml:space="preserve"> поднял карточ</w:t>
      </w:r>
      <w:r w:rsidR="00D8026A" w:rsidRPr="00070146">
        <w:rPr>
          <w:sz w:val="22"/>
          <w:szCs w:val="22"/>
        </w:rPr>
        <w:t>ку после объявления А</w:t>
      </w:r>
      <w:r w:rsidR="00FF1875" w:rsidRPr="00070146">
        <w:rPr>
          <w:sz w:val="22"/>
          <w:szCs w:val="22"/>
        </w:rPr>
        <w:t xml:space="preserve">укционистом </w:t>
      </w:r>
      <w:r w:rsidR="00FA48B0" w:rsidRPr="00070146">
        <w:rPr>
          <w:sz w:val="22"/>
          <w:szCs w:val="22"/>
        </w:rPr>
        <w:t>начальной цен</w:t>
      </w:r>
      <w:r w:rsidR="00352852" w:rsidRPr="00070146">
        <w:rPr>
          <w:sz w:val="22"/>
          <w:szCs w:val="22"/>
        </w:rPr>
        <w:t>ы</w:t>
      </w:r>
      <w:r w:rsidR="00FF1875" w:rsidRPr="00070146">
        <w:rPr>
          <w:sz w:val="22"/>
          <w:szCs w:val="22"/>
        </w:rPr>
        <w:t xml:space="preserve"> </w:t>
      </w:r>
      <w:r w:rsidR="00435566" w:rsidRPr="00070146">
        <w:rPr>
          <w:sz w:val="22"/>
          <w:szCs w:val="22"/>
        </w:rPr>
        <w:t>предмета аукциона</w:t>
      </w:r>
      <w:r w:rsidR="00E34DEC" w:rsidRPr="00070146">
        <w:rPr>
          <w:sz w:val="22"/>
          <w:szCs w:val="22"/>
        </w:rPr>
        <w:t xml:space="preserve">, увеличенную в соответствии с «шагом аукциона»; </w:t>
      </w:r>
    </w:p>
    <w:p w14:paraId="6D12B8A8" w14:textId="2ACFFABC" w:rsidR="00B43DB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F002F7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F002F7" w:rsidRPr="002B1734">
        <w:rPr>
          <w:sz w:val="22"/>
          <w:szCs w:val="22"/>
        </w:rPr>
        <w:t xml:space="preserve"> цену</w:t>
      </w:r>
      <w:r w:rsidR="00D8026A" w:rsidRPr="002B1734">
        <w:rPr>
          <w:sz w:val="22"/>
          <w:szCs w:val="22"/>
        </w:rPr>
        <w:t xml:space="preserve"> на «шаг аукциона», заявляется У</w:t>
      </w:r>
      <w:r w:rsidR="00F002F7" w:rsidRPr="002B1734">
        <w:rPr>
          <w:sz w:val="22"/>
          <w:szCs w:val="22"/>
        </w:rPr>
        <w:t>частниками</w:t>
      </w:r>
      <w:r w:rsidR="00B43DBC" w:rsidRPr="002B1734">
        <w:rPr>
          <w:sz w:val="22"/>
          <w:szCs w:val="22"/>
        </w:rPr>
        <w:t xml:space="preserve"> аукциона</w:t>
      </w:r>
      <w:r w:rsidR="00F002F7" w:rsidRPr="002B1734">
        <w:rPr>
          <w:sz w:val="22"/>
          <w:szCs w:val="22"/>
        </w:rPr>
        <w:t xml:space="preserve"> путем поднят</w:t>
      </w:r>
      <w:r w:rsidR="00D042AB" w:rsidRPr="002B1734">
        <w:rPr>
          <w:sz w:val="22"/>
          <w:szCs w:val="22"/>
        </w:rPr>
        <w:t>ия карт</w:t>
      </w:r>
      <w:r w:rsidR="00F002F7" w:rsidRPr="002B1734">
        <w:rPr>
          <w:sz w:val="22"/>
          <w:szCs w:val="22"/>
        </w:rPr>
        <w:t>очек;</w:t>
      </w:r>
    </w:p>
    <w:p w14:paraId="02430922" w14:textId="37244907" w:rsidR="008B38FC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3509B1" w:rsidRPr="002B1734">
        <w:rPr>
          <w:sz w:val="22"/>
          <w:szCs w:val="22"/>
        </w:rPr>
        <w:t xml:space="preserve">если </w:t>
      </w:r>
      <w:r w:rsidR="00D34E8A">
        <w:rPr>
          <w:sz w:val="22"/>
          <w:szCs w:val="22"/>
        </w:rPr>
        <w:t>до</w:t>
      </w:r>
      <w:r w:rsidR="003509B1" w:rsidRPr="002B1734">
        <w:rPr>
          <w:sz w:val="22"/>
          <w:szCs w:val="22"/>
        </w:rPr>
        <w:t xml:space="preserve"> троекратного объявления </w:t>
      </w:r>
      <w:r w:rsidR="00DA13F3" w:rsidRPr="002B1734">
        <w:rPr>
          <w:sz w:val="22"/>
          <w:szCs w:val="22"/>
        </w:rPr>
        <w:t>последне</w:t>
      </w:r>
      <w:r w:rsidR="00E34DEC">
        <w:rPr>
          <w:sz w:val="22"/>
          <w:szCs w:val="22"/>
        </w:rPr>
        <w:t xml:space="preserve">й </w:t>
      </w:r>
      <w:r w:rsidR="00DA13F3" w:rsidRPr="002B1734">
        <w:rPr>
          <w:sz w:val="22"/>
          <w:szCs w:val="22"/>
        </w:rPr>
        <w:t>подтвержденно</w:t>
      </w:r>
      <w:r w:rsidR="00E34DEC">
        <w:rPr>
          <w:sz w:val="22"/>
          <w:szCs w:val="22"/>
        </w:rPr>
        <w:t xml:space="preserve">й </w:t>
      </w:r>
      <w:r w:rsidR="00531056" w:rsidRPr="002B1734">
        <w:rPr>
          <w:sz w:val="22"/>
          <w:szCs w:val="22"/>
        </w:rPr>
        <w:t>цены предмета аукциона</w:t>
      </w:r>
      <w:r w:rsidR="00F92CAC" w:rsidRPr="002B1734">
        <w:rPr>
          <w:sz w:val="22"/>
          <w:szCs w:val="22"/>
        </w:rPr>
        <w:t xml:space="preserve"> ни один</w:t>
      </w:r>
      <w:r w:rsidR="00D34E8A">
        <w:rPr>
          <w:sz w:val="22"/>
          <w:szCs w:val="22"/>
        </w:rPr>
        <w:br/>
      </w:r>
      <w:r w:rsidR="00F92CAC" w:rsidRPr="002B1734">
        <w:rPr>
          <w:sz w:val="22"/>
          <w:szCs w:val="22"/>
        </w:rPr>
        <w:t xml:space="preserve">из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частников</w:t>
      </w:r>
      <w:r w:rsidR="008B38FC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 не заявил о своем намерении предложить более высокую цену </w:t>
      </w:r>
      <w:r w:rsidR="002F3F3A" w:rsidRPr="002B1734">
        <w:rPr>
          <w:sz w:val="22"/>
          <w:szCs w:val="22"/>
        </w:rPr>
        <w:t>предмета аукциона</w:t>
      </w:r>
      <w:r w:rsidR="00D34E8A">
        <w:rPr>
          <w:sz w:val="22"/>
          <w:szCs w:val="22"/>
        </w:rPr>
        <w:br/>
      </w:r>
      <w:r w:rsidR="00E44E4E" w:rsidRPr="002B1734">
        <w:rPr>
          <w:sz w:val="22"/>
          <w:szCs w:val="22"/>
        </w:rPr>
        <w:t>(не поднял карточку)</w:t>
      </w:r>
      <w:r w:rsidR="003509B1" w:rsidRPr="002B1734">
        <w:rPr>
          <w:sz w:val="22"/>
          <w:szCs w:val="22"/>
        </w:rPr>
        <w:t xml:space="preserve">, </w:t>
      </w:r>
      <w:r w:rsidR="00A54447" w:rsidRPr="002B1734">
        <w:rPr>
          <w:sz w:val="22"/>
          <w:szCs w:val="22"/>
        </w:rPr>
        <w:t>аукцион завершается</w:t>
      </w:r>
      <w:r w:rsidR="00322BC2" w:rsidRPr="002B1734">
        <w:rPr>
          <w:sz w:val="22"/>
          <w:szCs w:val="22"/>
        </w:rPr>
        <w:t>;</w:t>
      </w:r>
    </w:p>
    <w:p w14:paraId="60C219D1" w14:textId="7154032B" w:rsidR="00225CA7" w:rsidRPr="00DF0010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225CA7" w:rsidRPr="002B1734">
        <w:rPr>
          <w:bCs/>
          <w:sz w:val="22"/>
          <w:szCs w:val="22"/>
        </w:rPr>
        <w:t>по завершении</w:t>
      </w:r>
      <w:r w:rsidR="00D8026A" w:rsidRPr="002B1734">
        <w:rPr>
          <w:bCs/>
          <w:sz w:val="22"/>
          <w:szCs w:val="22"/>
        </w:rPr>
        <w:t xml:space="preserve"> аукциона Аукционист объявляет П</w:t>
      </w:r>
      <w:r w:rsidR="00216CE7" w:rsidRPr="002B1734">
        <w:rPr>
          <w:bCs/>
          <w:sz w:val="22"/>
          <w:szCs w:val="22"/>
        </w:rPr>
        <w:t>обедителя аукциона</w:t>
      </w:r>
      <w:r w:rsidR="009E6D21" w:rsidRPr="002B1734">
        <w:rPr>
          <w:bCs/>
          <w:sz w:val="22"/>
          <w:szCs w:val="22"/>
        </w:rPr>
        <w:t>, номер его карточки</w:t>
      </w:r>
      <w:r w:rsidR="00225CA7" w:rsidRPr="002B1734">
        <w:rPr>
          <w:bCs/>
          <w:sz w:val="22"/>
          <w:szCs w:val="22"/>
        </w:rPr>
        <w:t xml:space="preserve"> и называет размер </w:t>
      </w:r>
      <w:r w:rsidR="008B38FC" w:rsidRPr="002B1734">
        <w:rPr>
          <w:bCs/>
          <w:sz w:val="22"/>
          <w:szCs w:val="22"/>
        </w:rPr>
        <w:t xml:space="preserve">предложенной им </w:t>
      </w:r>
      <w:r w:rsidR="00097DC3" w:rsidRPr="002B1734">
        <w:rPr>
          <w:bCs/>
          <w:sz w:val="22"/>
          <w:szCs w:val="22"/>
        </w:rPr>
        <w:t>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</w:t>
      </w:r>
      <w:r w:rsidR="00DF0010" w:rsidRPr="00070146">
        <w:rPr>
          <w:sz w:val="22"/>
          <w:szCs w:val="22"/>
        </w:rPr>
        <w:lastRenderedPageBreak/>
        <w:t>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1BEC3FCC" w14:textId="2598A6C0" w:rsidR="0003762F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Аукцион признается несостоявшимся в случаях, если:</w:t>
      </w:r>
    </w:p>
    <w:p w14:paraId="515837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404D3AD1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6DD63B37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4EAA9E45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0286AF7C" w14:textId="77777777" w:rsidR="0003762F" w:rsidRPr="007D112D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0406E98A" w14:textId="77777777" w:rsidR="0003762F" w:rsidRPr="00C205AE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1839FD2C" w14:textId="77777777" w:rsidR="0003762F" w:rsidRDefault="0003762F" w:rsidP="0071373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42645">
        <w:rPr>
          <w:color w:val="0000FF"/>
          <w:sz w:val="22"/>
          <w:szCs w:val="22"/>
        </w:rPr>
        <w:t>Арендодатель / Организатор аукциона</w:t>
      </w:r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77777777" w:rsidR="0003762F" w:rsidRPr="002B1734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8"/>
      <w:bookmarkEnd w:id="9"/>
      <w:bookmarkEnd w:id="54"/>
      <w:r w:rsidRPr="0090226B">
        <w:rPr>
          <w:b/>
          <w:sz w:val="22"/>
          <w:szCs w:val="22"/>
        </w:rPr>
        <w:t xml:space="preserve">10.1. 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E17FFE0" w14:textId="66B89723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Pr="002B1734">
        <w:rPr>
          <w:b/>
          <w:sz w:val="22"/>
          <w:szCs w:val="22"/>
        </w:rPr>
        <w:t xml:space="preserve">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  <w:r>
        <w:rPr>
          <w:sz w:val="22"/>
          <w:szCs w:val="22"/>
        </w:rPr>
        <w:t xml:space="preserve"> </w:t>
      </w:r>
    </w:p>
    <w:p w14:paraId="69C0006D" w14:textId="41D0AA30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Pr="002B1734">
        <w:rPr>
          <w:sz w:val="22"/>
          <w:szCs w:val="22"/>
        </w:rPr>
        <w:t xml:space="preserve"> 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05DD3D74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10.4.</w:t>
      </w:r>
      <w:r w:rsidRPr="002B1734">
        <w:rPr>
          <w:sz w:val="22"/>
          <w:szCs w:val="22"/>
        </w:rPr>
        <w:t xml:space="preserve"> </w:t>
      </w:r>
      <w:r>
        <w:rPr>
          <w:sz w:val="22"/>
          <w:szCs w:val="22"/>
        </w:rPr>
        <w:t>Не допускается заключение д</w:t>
      </w:r>
      <w:r w:rsidRPr="002B1734">
        <w:rPr>
          <w:sz w:val="22"/>
          <w:szCs w:val="22"/>
        </w:rPr>
        <w:t>оговор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77777777" w:rsidR="0003762F" w:rsidRPr="002B1734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Pr="002B1734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64A2E1F6" w:rsidR="0003762F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10.6.</w:t>
      </w:r>
      <w:r w:rsidRPr="002B1734">
        <w:rPr>
          <w:sz w:val="22"/>
          <w:szCs w:val="22"/>
        </w:rPr>
        <w:t xml:space="preserve"> 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lastRenderedPageBreak/>
        <w:t>Арендодателю</w:t>
      </w:r>
      <w:r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30662DF5" w:rsidR="0003762F" w:rsidRPr="008E61DB" w:rsidRDefault="0003762F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102" w:name="_Ref368517744"/>
      <w:r w:rsidRPr="008E61DB">
        <w:rPr>
          <w:sz w:val="22"/>
          <w:szCs w:val="22"/>
          <w:lang w:eastAsia="ru-RU"/>
        </w:rPr>
        <w:t xml:space="preserve">В случае, если </w:t>
      </w:r>
      <w:r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>
        <w:rPr>
          <w:sz w:val="22"/>
          <w:szCs w:val="22"/>
          <w:lang w:eastAsia="ru-RU"/>
        </w:rPr>
        <w:t xml:space="preserve"> </w:t>
      </w:r>
      <w:r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>
        <w:rPr>
          <w:sz w:val="22"/>
          <w:szCs w:val="22"/>
          <w:lang w:eastAsia="ru-RU"/>
        </w:rPr>
        <w:t>,</w:t>
      </w:r>
      <w:r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2AE13AB3" w:rsidR="00F436E0" w:rsidRDefault="00077EEA" w:rsidP="00077EEA">
      <w:pPr>
        <w:pStyle w:val="2"/>
        <w:numPr>
          <w:ilvl w:val="0"/>
          <w:numId w:val="0"/>
        </w:numPr>
        <w:spacing w:before="0" w:after="0"/>
        <w:jc w:val="center"/>
        <w:rPr>
          <w:rFonts w:ascii="Times New Roman" w:hAnsi="Times New Roman"/>
          <w:i w:val="0"/>
          <w:sz w:val="20"/>
          <w:szCs w:val="20"/>
          <w:lang w:val="ru-RU"/>
        </w:rPr>
      </w:pPr>
      <w:permStart w:id="1257654074" w:edGrp="everyone"/>
      <w:r w:rsidRPr="00077EEA">
        <w:rPr>
          <w:rFonts w:ascii="Times New Roman" w:hAnsi="Times New Roman"/>
          <w:i w:val="0"/>
          <w:sz w:val="20"/>
          <w:szCs w:val="20"/>
          <w:lang w:val="ru-RU"/>
        </w:rPr>
        <w:t>Лот № 1</w:t>
      </w:r>
    </w:p>
    <w:p w14:paraId="6326B5C8" w14:textId="600D5EC6" w:rsidR="00623333" w:rsidRDefault="00623333" w:rsidP="00623333">
      <w:pPr>
        <w:jc w:val="center"/>
        <w:rPr>
          <w:b/>
        </w:rPr>
      </w:pPr>
    </w:p>
    <w:p w14:paraId="7BF9BF79" w14:textId="6884EB1B" w:rsidR="009F0724" w:rsidRDefault="009F0724" w:rsidP="00623333">
      <w:pPr>
        <w:jc w:val="center"/>
        <w:rPr>
          <w:b/>
        </w:rPr>
      </w:pPr>
    </w:p>
    <w:p w14:paraId="4E3C5C40" w14:textId="12D6853A" w:rsidR="009F0724" w:rsidRDefault="009F0724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87BB5A4" wp14:editId="71430FA9">
            <wp:extent cx="6572250" cy="9029700"/>
            <wp:effectExtent l="0" t="0" r="0" b="0"/>
            <wp:docPr id="4" name="Рисунок 4" descr="C:\Users\kiv\Desktop\Рабочая\СЕРГИЕВ ПАСАД\d_1741977973\331-ПГ от 13.03.2018 Советская площад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iv\Desktop\Рабочая\СЕРГИЕВ ПАСАД\d_1741977973\331-ПГ от 13.03.2018 Советская площад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1CAAD" w14:textId="32A00874" w:rsidR="009F0724" w:rsidRDefault="009F0724" w:rsidP="00623333">
      <w:pPr>
        <w:jc w:val="center"/>
        <w:rPr>
          <w:b/>
        </w:rPr>
      </w:pPr>
    </w:p>
    <w:p w14:paraId="407119B7" w14:textId="59B943E8" w:rsidR="009F0724" w:rsidRPr="00623333" w:rsidRDefault="009F0724" w:rsidP="006233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F84AE39" wp14:editId="34631F6C">
            <wp:extent cx="6572250" cy="9029700"/>
            <wp:effectExtent l="0" t="0" r="0" b="0"/>
            <wp:docPr id="5" name="Рисунок 5" descr="C:\Users\kiv\Desktop\Рабочая\СЕРГИЕВ ПАСАД\d_1741977973\331-ПГ от 13.03.2018 Советская площад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iv\Desktop\Рабочая\СЕРГИЕВ ПАСАД\d_1741977973\331-ПГ от 13.03.2018 Советская площад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r w:rsidRPr="00324254">
        <w:rPr>
          <w:b/>
          <w:szCs w:val="28"/>
        </w:rPr>
        <w:t>Лот № 1</w:t>
      </w:r>
    </w:p>
    <w:p w14:paraId="71CFA75F" w14:textId="22DACCE4" w:rsidR="00077EEA" w:rsidRDefault="00077EEA" w:rsidP="003B3264">
      <w:pPr>
        <w:jc w:val="center"/>
        <w:rPr>
          <w:color w:val="0000FF"/>
        </w:rPr>
      </w:pPr>
      <w:permStart w:id="1994196257" w:edGrp="everyone"/>
    </w:p>
    <w:p w14:paraId="3B962A8A" w14:textId="708AB7B5" w:rsidR="00077EEA" w:rsidRDefault="00077EEA" w:rsidP="003B3264">
      <w:pPr>
        <w:jc w:val="center"/>
        <w:rPr>
          <w:color w:val="0000FF"/>
        </w:rPr>
      </w:pPr>
    </w:p>
    <w:p w14:paraId="14B6890D" w14:textId="0AB42535" w:rsidR="009F0724" w:rsidRDefault="009F072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drawing>
          <wp:inline distT="0" distB="0" distL="0" distR="0" wp14:anchorId="7F255336" wp14:editId="6E56958D">
            <wp:extent cx="4905375" cy="7639050"/>
            <wp:effectExtent l="0" t="0" r="9525" b="0"/>
            <wp:docPr id="12" name="Рисунок 12" descr="C:\Users\kiv\Desktop\Рабочая\СЕРГИЕВ ПАСАД\d_1741977973\4 ЕГРН+КС+ГУАИГ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iv\Desktop\Рабочая\СЕРГИЕВ ПАСАД\d_1741977973\4 ЕГРН+КС+ГУАИГ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75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D02185" w14:textId="51E7B110" w:rsidR="009F0724" w:rsidRDefault="009F0724" w:rsidP="003B3264">
      <w:pPr>
        <w:jc w:val="center"/>
        <w:rPr>
          <w:color w:val="0000FF"/>
        </w:rPr>
      </w:pPr>
    </w:p>
    <w:p w14:paraId="4080A23B" w14:textId="6F3614BD" w:rsidR="009F0724" w:rsidRDefault="009F0724" w:rsidP="003B3264">
      <w:pPr>
        <w:jc w:val="center"/>
        <w:rPr>
          <w:color w:val="0000FF"/>
        </w:rPr>
      </w:pPr>
    </w:p>
    <w:p w14:paraId="08C680EA" w14:textId="2B6D124B" w:rsidR="009F0724" w:rsidRDefault="009F0724" w:rsidP="003B3264">
      <w:pPr>
        <w:jc w:val="center"/>
        <w:rPr>
          <w:color w:val="0000FF"/>
        </w:rPr>
      </w:pPr>
    </w:p>
    <w:p w14:paraId="12639879" w14:textId="1AE83022" w:rsidR="009F0724" w:rsidRDefault="009F0724" w:rsidP="003B3264">
      <w:pPr>
        <w:jc w:val="center"/>
        <w:rPr>
          <w:color w:val="0000FF"/>
        </w:rPr>
      </w:pPr>
    </w:p>
    <w:p w14:paraId="588B51B5" w14:textId="66FBF8D6" w:rsidR="009F0724" w:rsidRDefault="009F0724" w:rsidP="003B3264">
      <w:pPr>
        <w:jc w:val="center"/>
        <w:rPr>
          <w:color w:val="0000FF"/>
        </w:rPr>
      </w:pPr>
    </w:p>
    <w:p w14:paraId="6B861D21" w14:textId="2BB3B4C0" w:rsidR="009F0724" w:rsidRDefault="009F0724" w:rsidP="003B3264">
      <w:pPr>
        <w:jc w:val="center"/>
        <w:rPr>
          <w:color w:val="0000FF"/>
        </w:rPr>
      </w:pPr>
    </w:p>
    <w:p w14:paraId="2829F0A2" w14:textId="61AFDD9C" w:rsidR="009F0724" w:rsidRDefault="009F0724" w:rsidP="003B3264">
      <w:pPr>
        <w:jc w:val="center"/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3A91BE3C" wp14:editId="7D708BCB">
            <wp:extent cx="6172200" cy="7734300"/>
            <wp:effectExtent l="0" t="0" r="0" b="0"/>
            <wp:docPr id="13" name="Рисунок 13" descr="C:\Users\kiv\Desktop\Рабочая\СЕРГИЕВ ПАСАД\d_1741977973\4 ЕГРН+КС+ГУАИГ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iv\Desktop\Рабочая\СЕРГИЕВ ПАСАД\d_1741977973\4 ЕГРН+КС+ГУАИГ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39D40" w14:textId="7D28967A" w:rsidR="009F0724" w:rsidRDefault="009F0724" w:rsidP="003B3264">
      <w:pPr>
        <w:jc w:val="center"/>
        <w:rPr>
          <w:color w:val="0000FF"/>
        </w:rPr>
      </w:pPr>
    </w:p>
    <w:p w14:paraId="1921B597" w14:textId="08B0CE6D" w:rsidR="009F0724" w:rsidRPr="0003762F" w:rsidRDefault="009F0724" w:rsidP="003B3264">
      <w:pPr>
        <w:jc w:val="center"/>
        <w:rPr>
          <w:color w:val="0000FF"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16B3D2DE" w:rsidR="003B3264" w:rsidRDefault="003B3264" w:rsidP="00077EEA">
      <w:pPr>
        <w:jc w:val="center"/>
        <w:rPr>
          <w:b/>
          <w:noProof/>
          <w:lang w:eastAsia="ru-RU"/>
        </w:rPr>
      </w:pPr>
      <w:permStart w:id="7567010" w:edGrp="everyone"/>
      <w:r w:rsidRPr="003B3264">
        <w:rPr>
          <w:b/>
          <w:noProof/>
          <w:lang w:eastAsia="ru-RU"/>
        </w:rPr>
        <w:t>Фотоматериалы</w:t>
      </w:r>
      <w:r w:rsidR="00077EEA">
        <w:rPr>
          <w:b/>
          <w:noProof/>
          <w:lang w:eastAsia="ru-RU"/>
        </w:rPr>
        <w:t xml:space="preserve"> по </w:t>
      </w:r>
      <w:r w:rsidR="0003762F">
        <w:rPr>
          <w:b/>
          <w:noProof/>
          <w:lang w:eastAsia="ru-RU"/>
        </w:rPr>
        <w:t>Лот</w:t>
      </w:r>
      <w:r w:rsidR="00077EEA">
        <w:rPr>
          <w:b/>
          <w:noProof/>
          <w:lang w:eastAsia="ru-RU"/>
        </w:rPr>
        <w:t>у</w:t>
      </w:r>
      <w:r w:rsidR="0003762F">
        <w:rPr>
          <w:b/>
          <w:noProof/>
          <w:lang w:eastAsia="ru-RU"/>
        </w:rPr>
        <w:t xml:space="preserve"> № 1</w:t>
      </w:r>
    </w:p>
    <w:p w14:paraId="6A5F54A9" w14:textId="31D4FE26" w:rsidR="009F0724" w:rsidRDefault="009F0724" w:rsidP="00077EEA">
      <w:pPr>
        <w:jc w:val="center"/>
        <w:rPr>
          <w:b/>
          <w:noProof/>
          <w:lang w:eastAsia="ru-RU"/>
        </w:rPr>
      </w:pPr>
    </w:p>
    <w:p w14:paraId="5326BD0A" w14:textId="29226697" w:rsidR="009F0724" w:rsidRDefault="009F0724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3460B09B" wp14:editId="7510AD94">
            <wp:extent cx="6572250" cy="4000500"/>
            <wp:effectExtent l="0" t="0" r="0" b="0"/>
            <wp:docPr id="14" name="Рисунок 14" descr="C:\Users\kiv\Desktop\Рабочая\СЕРГИЕВ ПАСАД\Снимок 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iv\Desktop\Рабочая\СЕРГИЕВ ПАСАД\Снимок ян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66661" w14:textId="6455366C" w:rsidR="009F0724" w:rsidRDefault="009F0724" w:rsidP="00077EEA">
      <w:pPr>
        <w:jc w:val="center"/>
        <w:rPr>
          <w:b/>
          <w:noProof/>
          <w:lang w:eastAsia="ru-RU"/>
        </w:rPr>
      </w:pPr>
    </w:p>
    <w:p w14:paraId="3415C319" w14:textId="7D43F49B" w:rsidR="009F0724" w:rsidRPr="003B3264" w:rsidRDefault="009F0724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57A786CB" wp14:editId="00C0BDF4">
            <wp:extent cx="6572250" cy="4171950"/>
            <wp:effectExtent l="0" t="0" r="0" b="0"/>
            <wp:docPr id="15" name="Рисунок 15" descr="C:\Users\kiv\Desktop\Рабочая\СЕРГИЕВ ПАСАД\Снимок пк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iv\Desktop\Рабочая\СЕРГИЕВ ПАСАД\Снимок пкк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52FE7833" w:rsidR="003B3264" w:rsidRDefault="003B3264" w:rsidP="003B3264">
      <w:pPr>
        <w:jc w:val="center"/>
        <w:rPr>
          <w:b/>
        </w:rPr>
      </w:pPr>
      <w:permStart w:id="4008468" w:edGrp="everyone"/>
      <w:r>
        <w:rPr>
          <w:b/>
        </w:rPr>
        <w:t>Лот № 1</w:t>
      </w:r>
    </w:p>
    <w:p w14:paraId="1DEA6EE9" w14:textId="024C2239" w:rsidR="006A3788" w:rsidRDefault="009F072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A8134FD" wp14:editId="2B1EC538">
            <wp:extent cx="6562725" cy="9039225"/>
            <wp:effectExtent l="0" t="0" r="9525" b="9525"/>
            <wp:docPr id="16" name="Рисунок 16" descr="C:\Users\kiv\Desktop\Рабочая\СЕРГИЕВ ПАСАД\d_1741977973\ГУАИГ Советская площадь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iv\Desktop\Рабочая\СЕРГИЕВ ПАСАД\d_1741977973\ГУАИГ Советская площадь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03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98B38" w14:textId="48C541BE" w:rsidR="009F0724" w:rsidRDefault="009F0724" w:rsidP="003B3264">
      <w:pPr>
        <w:jc w:val="center"/>
        <w:rPr>
          <w:b/>
        </w:rPr>
      </w:pPr>
    </w:p>
    <w:p w14:paraId="5277F362" w14:textId="1E8BBDE8" w:rsidR="009F0724" w:rsidRDefault="009F0724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B523E7C" wp14:editId="74B5F948">
            <wp:extent cx="6562725" cy="9286875"/>
            <wp:effectExtent l="0" t="0" r="9525" b="9525"/>
            <wp:docPr id="17" name="Рисунок 17" descr="C:\Users\kiv\Desktop\Рабочая\СЕРГИЕВ ПАСАД\d_1741977973\ГУАИГ Советская площадь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iv\Desktop\Рабочая\СЕРГИЕВ ПАСАД\d_1741977973\ГУАИГ Советская площадь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0137AF" w14:textId="35DFA7A3" w:rsidR="009F0724" w:rsidRDefault="009F0724" w:rsidP="003B3264">
      <w:pPr>
        <w:jc w:val="center"/>
        <w:rPr>
          <w:b/>
        </w:rPr>
      </w:pPr>
    </w:p>
    <w:p w14:paraId="602EDAE6" w14:textId="7D29F371" w:rsidR="009F0724" w:rsidRDefault="009F072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4A9E9A" wp14:editId="3005AB46">
            <wp:extent cx="6562725" cy="9286875"/>
            <wp:effectExtent l="0" t="0" r="9525" b="9525"/>
            <wp:docPr id="18" name="Рисунок 18" descr="C:\Users\kiv\Desktop\Рабочая\СЕРГИЕВ ПАСАД\d_1741977973\ГУАИГ Советская площадь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iv\Desktop\Рабочая\СЕРГИЕВ ПАСАД\d_1741977973\ГУАИГ Советская площадь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6D385A" w14:textId="7A1F20FD" w:rsidR="009F0724" w:rsidRDefault="009F0724" w:rsidP="003B3264">
      <w:pPr>
        <w:jc w:val="center"/>
        <w:rPr>
          <w:b/>
        </w:rPr>
      </w:pPr>
    </w:p>
    <w:p w14:paraId="1741773C" w14:textId="57520C3C" w:rsidR="009F0724" w:rsidRDefault="009F0724" w:rsidP="003B3264">
      <w:pPr>
        <w:jc w:val="center"/>
        <w:rPr>
          <w:b/>
        </w:rPr>
      </w:pPr>
    </w:p>
    <w:p w14:paraId="01AC2FE5" w14:textId="668C7232" w:rsidR="009F0724" w:rsidRDefault="009F072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5EF76E2" wp14:editId="4781DEB8">
            <wp:extent cx="6562725" cy="9286875"/>
            <wp:effectExtent l="0" t="0" r="9525" b="9525"/>
            <wp:docPr id="19" name="Рисунок 19" descr="C:\Users\kiv\Desktop\Рабочая\СЕРГИЕВ ПАСАД\d_1741977973\ГУАИГ Советская площадь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iv\Desktop\Рабочая\СЕРГИЕВ ПАСАД\d_1741977973\ГУАИГ Советская площадь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5C347" w14:textId="4B31311C" w:rsidR="009F0724" w:rsidRDefault="009F0724" w:rsidP="003B3264">
      <w:pPr>
        <w:jc w:val="center"/>
        <w:rPr>
          <w:b/>
        </w:rPr>
      </w:pPr>
    </w:p>
    <w:p w14:paraId="3935DE68" w14:textId="5C228684" w:rsidR="009F0724" w:rsidRDefault="009F0724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BB59C09" wp14:editId="603DAF02">
            <wp:extent cx="6562725" cy="9286875"/>
            <wp:effectExtent l="0" t="0" r="9525" b="9525"/>
            <wp:docPr id="20" name="Рисунок 20" descr="C:\Users\kiv\Desktop\Рабочая\СЕРГИЕВ ПАСАД\d_1741977973\ГУАИГ Советская площадь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iv\Desktop\Рабочая\СЕРГИЕВ ПАСАД\d_1741977973\ГУАИГ Советская площадь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8F64FF" w14:textId="315F54A9" w:rsidR="00F04EBA" w:rsidRDefault="00F04EBA" w:rsidP="003B3264">
      <w:pPr>
        <w:jc w:val="center"/>
        <w:rPr>
          <w:b/>
        </w:rPr>
      </w:pPr>
    </w:p>
    <w:p w14:paraId="313FB0B6" w14:textId="40F08A14" w:rsidR="00F04EBA" w:rsidRDefault="00F04EBA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758C87" wp14:editId="3DD8CB00">
            <wp:extent cx="6570980" cy="9037955"/>
            <wp:effectExtent l="0" t="0" r="1270" b="0"/>
            <wp:docPr id="1" name="Рисунок 1" descr="C:\Users\kiv\Desktop\Рабочая\АЗ-СП_18-346\Документы\Согласование Мособлгаза! Советская площа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iv\Desktop\Рабочая\АЗ-СП_18-346\Документы\Согласование Мособлгаза! Советская площадь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903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461D2C49" w14:textId="7330560F" w:rsidR="00AF62E4" w:rsidRDefault="00AF62E4" w:rsidP="00124233">
      <w:pPr>
        <w:jc w:val="center"/>
        <w:rPr>
          <w:b/>
        </w:rPr>
      </w:pPr>
      <w:permStart w:id="1717260872" w:edGrp="everyone"/>
      <w:r w:rsidRPr="00AF62E4">
        <w:rPr>
          <w:b/>
        </w:rPr>
        <w:t>Лот № 1</w:t>
      </w:r>
    </w:p>
    <w:p w14:paraId="2EE79DD1" w14:textId="58B7157F" w:rsidR="00967347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1A15B852" wp14:editId="2826339B">
            <wp:extent cx="6572250" cy="9029700"/>
            <wp:effectExtent l="0" t="0" r="0" b="0"/>
            <wp:docPr id="21" name="Рисунок 21" descr="C:\Users\kiv\Desktop\Рабочая\СЕРГИЕВ ПАСАД\d_1741977973\5 Техусловия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iv\Desktop\Рабочая\СЕРГИЕВ ПАСАД\d_1741977973\5 Техусловия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083CE" w14:textId="7F89668C" w:rsidR="009F0724" w:rsidRDefault="009F0724" w:rsidP="00124233">
      <w:pPr>
        <w:jc w:val="center"/>
        <w:rPr>
          <w:b/>
        </w:rPr>
      </w:pPr>
    </w:p>
    <w:p w14:paraId="5530095C" w14:textId="576E615D" w:rsidR="009F0724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4256CFA" wp14:editId="374110C5">
            <wp:extent cx="6572250" cy="9029700"/>
            <wp:effectExtent l="0" t="0" r="0" b="0"/>
            <wp:docPr id="22" name="Рисунок 22" descr="C:\Users\kiv\Desktop\Рабочая\СЕРГИЕВ ПАСАД\d_1741977973\5 Техусловия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iv\Desktop\Рабочая\СЕРГИЕВ ПАСАД\d_1741977973\5 Техусловия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9A1682" w14:textId="2AC2945B" w:rsidR="009F0724" w:rsidRDefault="009F0724" w:rsidP="00124233">
      <w:pPr>
        <w:jc w:val="center"/>
        <w:rPr>
          <w:b/>
        </w:rPr>
      </w:pPr>
    </w:p>
    <w:p w14:paraId="05C224E1" w14:textId="352E0E8E" w:rsidR="009F0724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9D92F2D" wp14:editId="11453184">
            <wp:extent cx="6572250" cy="9029700"/>
            <wp:effectExtent l="0" t="0" r="0" b="0"/>
            <wp:docPr id="23" name="Рисунок 23" descr="C:\Users\kiv\Desktop\Рабочая\СЕРГИЕВ ПАСАД\d_1741977973\5 Техусловия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iv\Desktop\Рабочая\СЕРГИЕВ ПАСАД\d_1741977973\5 Техусловия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F12C56" w14:textId="0E748203" w:rsidR="009F0724" w:rsidRDefault="009F0724" w:rsidP="00124233">
      <w:pPr>
        <w:jc w:val="center"/>
        <w:rPr>
          <w:b/>
        </w:rPr>
      </w:pPr>
    </w:p>
    <w:p w14:paraId="26AC625E" w14:textId="311F787F" w:rsidR="009F0724" w:rsidRDefault="009F0724" w:rsidP="00124233">
      <w:pPr>
        <w:jc w:val="center"/>
        <w:rPr>
          <w:b/>
        </w:rPr>
      </w:pPr>
    </w:p>
    <w:p w14:paraId="1F5E72B6" w14:textId="2A6698DB" w:rsidR="009F0724" w:rsidRDefault="009F0724" w:rsidP="00124233">
      <w:pPr>
        <w:jc w:val="center"/>
        <w:rPr>
          <w:b/>
        </w:rPr>
      </w:pPr>
    </w:p>
    <w:p w14:paraId="3D02C5E0" w14:textId="648702CA" w:rsidR="009F0724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8F05749" wp14:editId="661C6246">
            <wp:extent cx="6572250" cy="9029700"/>
            <wp:effectExtent l="0" t="0" r="0" b="0"/>
            <wp:docPr id="24" name="Рисунок 24" descr="C:\Users\kiv\Desktop\Рабочая\СЕРГИЕВ ПАСАД\d_1741977973\5 Техусловия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iv\Desktop\Рабочая\СЕРГИЕВ ПАСАД\d_1741977973\5 Техусловия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2FC37" w14:textId="5F18B121" w:rsidR="009F0724" w:rsidRDefault="009F0724" w:rsidP="00124233">
      <w:pPr>
        <w:jc w:val="center"/>
        <w:rPr>
          <w:b/>
        </w:rPr>
      </w:pPr>
    </w:p>
    <w:p w14:paraId="515031B4" w14:textId="5F35AE35" w:rsidR="009F0724" w:rsidRDefault="009F0724" w:rsidP="00124233">
      <w:pPr>
        <w:jc w:val="center"/>
        <w:rPr>
          <w:b/>
        </w:rPr>
      </w:pPr>
    </w:p>
    <w:p w14:paraId="296922AA" w14:textId="2DD0CF8F" w:rsidR="009F0724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C959AF3" wp14:editId="30C277FA">
            <wp:extent cx="6572250" cy="9029700"/>
            <wp:effectExtent l="0" t="0" r="0" b="0"/>
            <wp:docPr id="25" name="Рисунок 25" descr="C:\Users\kiv\Desktop\Рабочая\СЕРГИЕВ ПАСАД\d_1741977973\5 Техусловия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iv\Desktop\Рабочая\СЕРГИЕВ ПАСАД\d_1741977973\5 Техусловия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7754F" w14:textId="2E85A2CD" w:rsidR="009F0724" w:rsidRDefault="009F0724" w:rsidP="00124233">
      <w:pPr>
        <w:jc w:val="center"/>
        <w:rPr>
          <w:b/>
        </w:rPr>
      </w:pPr>
    </w:p>
    <w:p w14:paraId="57C3565B" w14:textId="4700A948" w:rsidR="009F0724" w:rsidRDefault="009F0724" w:rsidP="00124233">
      <w:pPr>
        <w:jc w:val="center"/>
        <w:rPr>
          <w:b/>
        </w:rPr>
      </w:pPr>
    </w:p>
    <w:p w14:paraId="7F6B0060" w14:textId="0E4EB214" w:rsidR="009F0724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157372A1" wp14:editId="69018D5A">
            <wp:extent cx="6572250" cy="9029700"/>
            <wp:effectExtent l="0" t="0" r="0" b="0"/>
            <wp:docPr id="26" name="Рисунок 26" descr="C:\Users\kiv\Desktop\Рабочая\СЕРГИЕВ ПАСАД\d_1741977973\5 Техусловия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iv\Desktop\Рабочая\СЕРГИЕВ ПАСАД\d_1741977973\5 Техусловия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1260C9" w14:textId="5943A425" w:rsidR="009F0724" w:rsidRDefault="009F0724" w:rsidP="00124233">
      <w:pPr>
        <w:jc w:val="center"/>
        <w:rPr>
          <w:b/>
        </w:rPr>
      </w:pPr>
    </w:p>
    <w:p w14:paraId="12FCFB9B" w14:textId="68E74F1C" w:rsidR="009F0724" w:rsidRDefault="009F0724" w:rsidP="00124233">
      <w:pPr>
        <w:jc w:val="center"/>
        <w:rPr>
          <w:b/>
        </w:rPr>
      </w:pPr>
    </w:p>
    <w:p w14:paraId="0CD2C77B" w14:textId="15BCE67E" w:rsidR="009F0724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8E5EF98" wp14:editId="72F6C3C0">
            <wp:extent cx="6572250" cy="9029700"/>
            <wp:effectExtent l="0" t="0" r="0" b="0"/>
            <wp:docPr id="27" name="Рисунок 27" descr="C:\Users\kiv\Desktop\Рабочая\СЕРГИЕВ ПАСАД\d_1741977973\5 Техусловия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iv\Desktop\Рабочая\СЕРГИЕВ ПАСАД\d_1741977973\5 Техусловия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32A39" w14:textId="4054017B" w:rsidR="009F0724" w:rsidRDefault="009F0724" w:rsidP="00124233">
      <w:pPr>
        <w:jc w:val="center"/>
        <w:rPr>
          <w:b/>
        </w:rPr>
      </w:pPr>
    </w:p>
    <w:p w14:paraId="71C9ACDD" w14:textId="568DF2CF" w:rsidR="009F0724" w:rsidRDefault="009F0724" w:rsidP="00124233">
      <w:pPr>
        <w:jc w:val="center"/>
        <w:rPr>
          <w:b/>
        </w:rPr>
      </w:pPr>
    </w:p>
    <w:p w14:paraId="1EA8D87A" w14:textId="229D4456" w:rsidR="009F0724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76F08960" wp14:editId="5E805789">
            <wp:extent cx="6572250" cy="9029700"/>
            <wp:effectExtent l="0" t="0" r="0" b="0"/>
            <wp:docPr id="28" name="Рисунок 28" descr="C:\Users\kiv\Desktop\Рабочая\СЕРГИЕВ ПАСАД\d_1741977973\5 Техусловия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iv\Desktop\Рабочая\СЕРГИЕВ ПАСАД\d_1741977973\5 Техусловия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362C6" w14:textId="115C335B" w:rsidR="009F0724" w:rsidRDefault="009F0724" w:rsidP="00124233">
      <w:pPr>
        <w:jc w:val="center"/>
        <w:rPr>
          <w:b/>
        </w:rPr>
      </w:pPr>
    </w:p>
    <w:p w14:paraId="192ADEA9" w14:textId="0E3D780C" w:rsidR="009F0724" w:rsidRDefault="009F0724" w:rsidP="00124233">
      <w:pPr>
        <w:jc w:val="center"/>
        <w:rPr>
          <w:b/>
        </w:rPr>
      </w:pPr>
    </w:p>
    <w:p w14:paraId="6733192F" w14:textId="4DC82923" w:rsidR="009F0724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0AD20567" wp14:editId="6B8835EA">
            <wp:extent cx="6572250" cy="9029700"/>
            <wp:effectExtent l="0" t="0" r="0" b="0"/>
            <wp:docPr id="29" name="Рисунок 29" descr="C:\Users\kiv\Desktop\Рабочая\СЕРГИЕВ ПАСАД\d_1741977973\5 Техусловия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iv\Desktop\Рабочая\СЕРГИЕВ ПАСАД\d_1741977973\5 Техусловия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EF5EA" w14:textId="59EE4597" w:rsidR="009F0724" w:rsidRDefault="009F0724" w:rsidP="00124233">
      <w:pPr>
        <w:jc w:val="center"/>
        <w:rPr>
          <w:b/>
        </w:rPr>
      </w:pPr>
    </w:p>
    <w:p w14:paraId="24F08BEC" w14:textId="5DFC2420" w:rsidR="009F0724" w:rsidRDefault="009F0724" w:rsidP="00124233">
      <w:pPr>
        <w:jc w:val="center"/>
        <w:rPr>
          <w:b/>
        </w:rPr>
      </w:pPr>
    </w:p>
    <w:p w14:paraId="2D02D65A" w14:textId="15F49AA9" w:rsidR="009F0724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2CD18733" wp14:editId="42618EB1">
            <wp:extent cx="6572250" cy="9029700"/>
            <wp:effectExtent l="0" t="0" r="0" b="0"/>
            <wp:docPr id="30" name="Рисунок 30" descr="C:\Users\kiv\Desktop\Рабочая\СЕРГИЕВ ПАСАД\d_1741977973\5 Техусловия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iv\Desktop\Рабочая\СЕРГИЕВ ПАСАД\d_1741977973\5 Техусловия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DDF56C" w14:textId="7269FF3B" w:rsidR="009F0724" w:rsidRDefault="009F0724" w:rsidP="00124233">
      <w:pPr>
        <w:jc w:val="center"/>
        <w:rPr>
          <w:b/>
        </w:rPr>
      </w:pPr>
    </w:p>
    <w:p w14:paraId="67717371" w14:textId="52C45075" w:rsidR="009F0724" w:rsidRDefault="009F0724" w:rsidP="00124233">
      <w:pPr>
        <w:jc w:val="center"/>
        <w:rPr>
          <w:b/>
        </w:rPr>
      </w:pPr>
    </w:p>
    <w:p w14:paraId="504F7869" w14:textId="64F3FA01" w:rsidR="009F0724" w:rsidRDefault="009F0724" w:rsidP="00124233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F19947" wp14:editId="277C41C5">
            <wp:extent cx="6572250" cy="9029700"/>
            <wp:effectExtent l="0" t="0" r="0" b="0"/>
            <wp:docPr id="31" name="Рисунок 31" descr="C:\Users\kiv\Desktop\Рабочая\СЕРГИЕВ ПАСАД\d_1741977973\5 Техусловия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iv\Desktop\Рабочая\СЕРГИЕВ ПАСАД\d_1741977973\5 Техусловия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02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C5C8C" w14:textId="7758008F" w:rsidR="00967347" w:rsidRPr="00AF62E4" w:rsidRDefault="00967347" w:rsidP="00967347">
      <w:pPr>
        <w:rPr>
          <w:b/>
        </w:rPr>
      </w:pP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04B7CA1E" w14:textId="420462C0" w:rsidR="00933FF2" w:rsidRDefault="00933FF2" w:rsidP="00933FF2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3D4D438E" w14:textId="77777777" w:rsidR="00386D3F" w:rsidRPr="00AC4ECB" w:rsidRDefault="00386D3F" w:rsidP="00933FF2">
      <w:pPr>
        <w:jc w:val="right"/>
        <w:rPr>
          <w:b/>
          <w:sz w:val="19"/>
          <w:szCs w:val="19"/>
        </w:rPr>
      </w:pPr>
    </w:p>
    <w:p w14:paraId="19D18A69" w14:textId="77777777" w:rsidR="00933FF2" w:rsidRPr="00AC4ECB" w:rsidRDefault="00933FF2" w:rsidP="00933FF2">
      <w:pPr>
        <w:jc w:val="right"/>
        <w:rPr>
          <w:sz w:val="19"/>
          <w:szCs w:val="19"/>
        </w:rPr>
      </w:pPr>
      <w:r>
        <w:rPr>
          <w:sz w:val="19"/>
          <w:szCs w:val="19"/>
        </w:rPr>
        <w:t>_____</w:t>
      </w:r>
      <w:r w:rsidRPr="00AC4ECB">
        <w:rPr>
          <w:sz w:val="19"/>
          <w:szCs w:val="19"/>
        </w:rPr>
        <w:t>______________________________________________________________________________________________________</w:t>
      </w:r>
    </w:p>
    <w:p w14:paraId="16B7A9C0" w14:textId="77777777" w:rsidR="00933FF2" w:rsidRPr="002B1734" w:rsidRDefault="00933FF2" w:rsidP="00933FF2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Pr="002B1734">
        <w:rPr>
          <w:sz w:val="14"/>
          <w:szCs w:val="18"/>
        </w:rPr>
        <w:t>наименование</w:t>
      </w:r>
      <w:r w:rsidRPr="002B1734">
        <w:rPr>
          <w:sz w:val="16"/>
          <w:szCs w:val="18"/>
        </w:rPr>
        <w:t xml:space="preserve"> Организатора аукциона)</w:t>
      </w:r>
    </w:p>
    <w:p w14:paraId="1EF7E8CB" w14:textId="77777777" w:rsidR="00933FF2" w:rsidRPr="00AC4ECB" w:rsidRDefault="00933FF2" w:rsidP="00933FF2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8338E83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Pr="002B1734">
        <w:rPr>
          <w:bCs/>
          <w:sz w:val="16"/>
          <w:szCs w:val="18"/>
        </w:rPr>
        <w:t>Ф.И.О. физического лица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B25E60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57F6847E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3D9ED3A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129D2B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0C852FF7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27C43885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………..……………. № Лота ………… </w:t>
            </w:r>
          </w:p>
          <w:p w14:paraId="2DB91AFD" w14:textId="77777777" w:rsidR="00933FF2" w:rsidRPr="00AC4ECB" w:rsidRDefault="00933FF2" w:rsidP="00562AF6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………………………………………………………...……...…….…</w:t>
            </w:r>
          </w:p>
          <w:p w14:paraId="314D1921" w14:textId="60431BE0" w:rsidR="00933FF2" w:rsidRPr="00AC4ECB" w:rsidRDefault="00933FF2" w:rsidP="00BB435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BB4354">
              <w:rPr>
                <w:sz w:val="18"/>
                <w:szCs w:val="18"/>
              </w:rPr>
              <w:t xml:space="preserve">Объекта (лота) аукциона </w:t>
            </w:r>
            <w:r w:rsidRPr="00AC4ECB">
              <w:rPr>
                <w:sz w:val="18"/>
                <w:szCs w:val="18"/>
              </w:rPr>
              <w:t xml:space="preserve">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77777777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24FEF15D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637E4B62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7259A3A0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7777777" w:rsidR="00933FF2" w:rsidRPr="00AC4ECB" w:rsidRDefault="00933FF2" w:rsidP="00933FF2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49591ABF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6882C7E0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77777777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на аукцион </w:t>
      </w:r>
      <w:r>
        <w:rPr>
          <w:sz w:val="18"/>
          <w:szCs w:val="18"/>
        </w:rPr>
        <w:t>Объекта (лота) аукциона</w:t>
      </w:r>
      <w:r w:rsidRPr="00AC4ECB">
        <w:rPr>
          <w:sz w:val="18"/>
          <w:szCs w:val="18"/>
        </w:rPr>
        <w:t xml:space="preserve"> и информацией о нем. </w:t>
      </w:r>
    </w:p>
    <w:p w14:paraId="76588C06" w14:textId="397D3BF8" w:rsidR="00933FF2" w:rsidRPr="00AC4ECB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</w:p>
    <w:p w14:paraId="3E00C4C8" w14:textId="77777777" w:rsidR="00933FF2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Условия аукциона по данному </w:t>
      </w:r>
      <w:r>
        <w:rPr>
          <w:sz w:val="18"/>
          <w:szCs w:val="18"/>
        </w:rPr>
        <w:t>Объекту (</w:t>
      </w:r>
      <w:r w:rsidRPr="00AC4ECB">
        <w:rPr>
          <w:sz w:val="18"/>
          <w:szCs w:val="18"/>
        </w:rPr>
        <w:t>лоту</w:t>
      </w:r>
      <w:r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 xml:space="preserve">, порядок и условия заключения договора аренды с </w:t>
      </w:r>
      <w:r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3856146F" w14:textId="77777777" w:rsidR="00070146" w:rsidRPr="00070146" w:rsidRDefault="00933FF2" w:rsidP="00933FF2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</w:t>
      </w:r>
      <w:r w:rsidRPr="00070146">
        <w:rPr>
          <w:sz w:val="18"/>
          <w:szCs w:val="18"/>
        </w:rPr>
        <w:t>Заявитель подтверждает, что ознакомлен с положениями Федерального закона от 27.07.2006 №152-ФЗ «О персональных данных»,</w:t>
      </w:r>
      <w:r w:rsidRPr="00070146">
        <w:rPr>
          <w:sz w:val="18"/>
          <w:szCs w:val="18"/>
        </w:rPr>
        <w:br/>
        <w:t>права и обязанности в области защиты персональных данных ему известны</w:t>
      </w:r>
      <w:r w:rsidR="00BB4354" w:rsidRPr="00070146">
        <w:rPr>
          <w:sz w:val="18"/>
          <w:szCs w:val="18"/>
        </w:rPr>
        <w:t>.</w:t>
      </w:r>
    </w:p>
    <w:p w14:paraId="4491B360" w14:textId="77777777" w:rsidR="00070146" w:rsidRDefault="00070146" w:rsidP="00070146">
      <w:pPr>
        <w:jc w:val="both"/>
        <w:rPr>
          <w:sz w:val="18"/>
          <w:szCs w:val="18"/>
        </w:rPr>
      </w:pPr>
    </w:p>
    <w:p w14:paraId="4C3CCD28" w14:textId="77777777" w:rsidR="00070146" w:rsidRDefault="00070146" w:rsidP="00070146">
      <w:pPr>
        <w:jc w:val="both"/>
        <w:rPr>
          <w:sz w:val="18"/>
          <w:szCs w:val="18"/>
        </w:rPr>
      </w:pPr>
    </w:p>
    <w:p w14:paraId="5F997233" w14:textId="55A4B599" w:rsidR="00070146" w:rsidRDefault="00070146" w:rsidP="00070146">
      <w:pPr>
        <w:jc w:val="both"/>
        <w:rPr>
          <w:sz w:val="18"/>
          <w:szCs w:val="18"/>
        </w:rPr>
      </w:pPr>
    </w:p>
    <w:p w14:paraId="2AD7A485" w14:textId="55D966CC" w:rsidR="00070146" w:rsidRDefault="00070146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BB4354">
        <w:rPr>
          <w:b/>
          <w:sz w:val="16"/>
          <w:szCs w:val="16"/>
        </w:rPr>
        <w:t xml:space="preserve">1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6A1BCB29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(Ф.И.О. для физического лица)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77777777" w:rsidR="00933FF2" w:rsidRPr="002B1734" w:rsidRDefault="00933FF2" w:rsidP="00562AF6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49358B45" w:rsidR="00FD5298" w:rsidRDefault="00933FF2" w:rsidP="00BB4354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 (при наличии). Заявители – физические лица 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F32402C" w14:textId="77777777" w:rsidR="00F10C98" w:rsidRPr="00F10C98" w:rsidRDefault="00F10C98" w:rsidP="00F10C98">
      <w:bookmarkStart w:id="112" w:name="_Toc423619395"/>
      <w:bookmarkStart w:id="113" w:name="_Toc426462889"/>
      <w:bookmarkStart w:id="114" w:name="_Toc428969625"/>
      <w:bookmarkEnd w:id="98"/>
      <w:bookmarkEnd w:id="99"/>
      <w:bookmarkEnd w:id="100"/>
      <w:bookmarkEnd w:id="101"/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Toc478580958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2"/>
      <w:bookmarkEnd w:id="113"/>
      <w:bookmarkEnd w:id="114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6" w:name="__RefHeading__73_520497706"/>
      <w:bookmarkStart w:id="117" w:name="__RefHeading__88_1698952488"/>
      <w:bookmarkEnd w:id="116"/>
      <w:bookmarkEnd w:id="117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5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593C225C" w14:textId="77777777" w:rsidR="00373CB2" w:rsidRDefault="00373CB2" w:rsidP="00373CB2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</w:t>
      </w:r>
      <w:permEnd w:id="789592492"/>
      <w:r w:rsidRPr="008B7E38">
        <w:rPr>
          <w:color w:val="0000FF"/>
          <w:sz w:val="22"/>
          <w:szCs w:val="22"/>
          <w:lang w:eastAsia="ru-RU"/>
        </w:rPr>
        <w:t>.</w:t>
      </w:r>
    </w:p>
    <w:p w14:paraId="72FEF8EA" w14:textId="77777777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41A5309A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60F54A2F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lastRenderedPageBreak/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8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8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7ADCAB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9026C5">
              <w:rPr>
                <w:sz w:val="20"/>
                <w:szCs w:val="20"/>
                <w:lang w:eastAsia="en-US"/>
              </w:rPr>
              <w:t>гражданина (</w:t>
            </w:r>
            <w:r w:rsidRPr="002B1734">
              <w:rPr>
                <w:sz w:val="20"/>
                <w:szCs w:val="20"/>
                <w:lang w:eastAsia="en-US"/>
              </w:rPr>
              <w:t>физического лица</w:t>
            </w:r>
            <w:r w:rsidR="009026C5">
              <w:rPr>
                <w:sz w:val="20"/>
                <w:szCs w:val="20"/>
                <w:lang w:eastAsia="en-US"/>
              </w:rPr>
              <w:t>))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41FC7625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386D3F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19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19"/>
    </w:p>
    <w:p w14:paraId="260DCD0A" w14:textId="702E018E" w:rsidR="00A53A4E" w:rsidRDefault="00A53A4E" w:rsidP="00A53A4E">
      <w:pPr>
        <w:suppressAutoHyphens w:val="0"/>
        <w:ind w:right="-5"/>
        <w:jc w:val="right"/>
        <w:rPr>
          <w:lang w:eastAsia="ru-RU"/>
        </w:rPr>
      </w:pPr>
      <w:permStart w:id="687827452" w:edGrp="everyone"/>
      <w:r>
        <w:rPr>
          <w:lang w:eastAsia="ru-RU"/>
        </w:rPr>
        <w:t>Проект по Лоту № 1</w:t>
      </w:r>
    </w:p>
    <w:p w14:paraId="0E975B76" w14:textId="77777777" w:rsidR="00130296" w:rsidRPr="00130296" w:rsidRDefault="00130296" w:rsidP="00130296">
      <w:pPr>
        <w:ind w:left="-1134"/>
        <w:jc w:val="center"/>
        <w:rPr>
          <w:rFonts w:ascii="Courier New" w:hAnsi="Courier New" w:cs="Courier New"/>
          <w:b/>
          <w:bCs/>
          <w:sz w:val="22"/>
          <w:szCs w:val="22"/>
        </w:rPr>
      </w:pPr>
      <w:r w:rsidRPr="00130296">
        <w:rPr>
          <w:rFonts w:ascii="Courier New" w:hAnsi="Courier New" w:cs="Courier New"/>
          <w:b/>
          <w:bCs/>
          <w:sz w:val="22"/>
          <w:szCs w:val="22"/>
        </w:rPr>
        <w:t xml:space="preserve">                                                           </w:t>
      </w:r>
      <w:bookmarkStart w:id="120" w:name="bookmark0"/>
      <w:r w:rsidRPr="00130296">
        <w:rPr>
          <w:rFonts w:ascii="Courier New" w:hAnsi="Courier New" w:cs="Courier New"/>
          <w:b/>
          <w:bCs/>
          <w:sz w:val="22"/>
          <w:szCs w:val="22"/>
        </w:rPr>
        <w:t>ПРОЕКТ</w:t>
      </w:r>
    </w:p>
    <w:p w14:paraId="5F9C8965" w14:textId="77777777" w:rsidR="00130296" w:rsidRPr="00130296" w:rsidRDefault="00130296" w:rsidP="00130296">
      <w:pPr>
        <w:ind w:left="-1134"/>
        <w:jc w:val="center"/>
        <w:rPr>
          <w:rFonts w:ascii="Courier New" w:hAnsi="Courier New" w:cs="Courier New"/>
          <w:b/>
          <w:bCs/>
          <w:sz w:val="22"/>
          <w:szCs w:val="22"/>
        </w:rPr>
      </w:pPr>
    </w:p>
    <w:p w14:paraId="134FC521" w14:textId="77777777" w:rsidR="00130296" w:rsidRPr="00130296" w:rsidRDefault="00130296" w:rsidP="00130296">
      <w:pPr>
        <w:ind w:left="-1134"/>
        <w:jc w:val="center"/>
        <w:rPr>
          <w:b/>
          <w:bCs/>
        </w:rPr>
      </w:pPr>
      <w:r w:rsidRPr="00130296">
        <w:rPr>
          <w:b/>
          <w:bCs/>
        </w:rPr>
        <w:t>ДОГОВОР АРЕНДЫ ЗЕМЕЛЬНОГО УЧАСТКА(аукцион)</w:t>
      </w:r>
    </w:p>
    <w:p w14:paraId="764A49DE" w14:textId="77777777" w:rsidR="00130296" w:rsidRPr="00130296" w:rsidRDefault="00130296" w:rsidP="00130296">
      <w:pPr>
        <w:ind w:left="-1134"/>
        <w:jc w:val="center"/>
        <w:rPr>
          <w:b/>
          <w:bCs/>
        </w:rPr>
      </w:pPr>
      <w:r w:rsidRPr="00130296">
        <w:rPr>
          <w:b/>
          <w:bCs/>
        </w:rPr>
        <w:t>№ ДЗ-____</w:t>
      </w:r>
    </w:p>
    <w:p w14:paraId="1B00C369" w14:textId="77777777" w:rsidR="00130296" w:rsidRPr="00130296" w:rsidRDefault="00130296" w:rsidP="00130296">
      <w:pPr>
        <w:ind w:left="-1134"/>
        <w:jc w:val="right"/>
      </w:pPr>
    </w:p>
    <w:tbl>
      <w:tblPr>
        <w:tblW w:w="10562" w:type="dxa"/>
        <w:tblInd w:w="42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130296" w:rsidRPr="00130296" w14:paraId="5EB3C638" w14:textId="77777777" w:rsidTr="00130296">
        <w:trPr>
          <w:trHeight w:val="321"/>
        </w:trPr>
        <w:tc>
          <w:tcPr>
            <w:tcW w:w="4871" w:type="dxa"/>
          </w:tcPr>
          <w:p w14:paraId="07554D11" w14:textId="77777777" w:rsidR="00130296" w:rsidRPr="00130296" w:rsidRDefault="00130296" w:rsidP="00130296">
            <w:pPr>
              <w:snapToGrid w:val="0"/>
              <w:ind w:left="-246"/>
              <w:jc w:val="both"/>
            </w:pPr>
            <w:r w:rsidRPr="00130296">
              <w:t>г. Сергиев Посад</w:t>
            </w:r>
          </w:p>
        </w:tc>
        <w:tc>
          <w:tcPr>
            <w:tcW w:w="5691" w:type="dxa"/>
          </w:tcPr>
          <w:p w14:paraId="6E7A484F" w14:textId="77777777" w:rsidR="00130296" w:rsidRPr="00130296" w:rsidRDefault="00130296" w:rsidP="00130296">
            <w:pPr>
              <w:snapToGrid w:val="0"/>
              <w:ind w:left="-1134"/>
              <w:jc w:val="both"/>
            </w:pPr>
            <w:r w:rsidRPr="00130296">
              <w:t xml:space="preserve">           «__»_______20__г.</w:t>
            </w:r>
          </w:p>
          <w:p w14:paraId="6434F54F" w14:textId="77777777" w:rsidR="00130296" w:rsidRPr="00130296" w:rsidRDefault="00130296" w:rsidP="00130296">
            <w:pPr>
              <w:snapToGrid w:val="0"/>
              <w:ind w:left="-1134"/>
              <w:jc w:val="both"/>
            </w:pPr>
          </w:p>
        </w:tc>
      </w:tr>
      <w:tr w:rsidR="00130296" w:rsidRPr="00130296" w14:paraId="6D67FB42" w14:textId="77777777" w:rsidTr="00130296">
        <w:trPr>
          <w:trHeight w:val="321"/>
        </w:trPr>
        <w:tc>
          <w:tcPr>
            <w:tcW w:w="4871" w:type="dxa"/>
          </w:tcPr>
          <w:p w14:paraId="31C8291D" w14:textId="77777777" w:rsidR="00130296" w:rsidRPr="00130296" w:rsidRDefault="00130296" w:rsidP="00130296">
            <w:pPr>
              <w:snapToGrid w:val="0"/>
              <w:ind w:left="-1134"/>
              <w:jc w:val="both"/>
            </w:pPr>
          </w:p>
        </w:tc>
        <w:tc>
          <w:tcPr>
            <w:tcW w:w="5691" w:type="dxa"/>
          </w:tcPr>
          <w:p w14:paraId="66DDFE0C" w14:textId="77777777" w:rsidR="00130296" w:rsidRPr="00130296" w:rsidRDefault="00130296" w:rsidP="00130296">
            <w:pPr>
              <w:snapToGrid w:val="0"/>
              <w:ind w:left="-1134"/>
              <w:jc w:val="both"/>
            </w:pPr>
          </w:p>
        </w:tc>
      </w:tr>
    </w:tbl>
    <w:p w14:paraId="491EF834" w14:textId="77777777" w:rsidR="00130296" w:rsidRPr="00130296" w:rsidRDefault="00130296" w:rsidP="00130296">
      <w:pPr>
        <w:jc w:val="both"/>
      </w:pPr>
      <w:r w:rsidRPr="00130296">
        <w:rPr>
          <w:b/>
        </w:rPr>
        <w:t>АРЕНДОДАТЕЛЬ</w:t>
      </w:r>
      <w:r w:rsidRPr="00130296">
        <w:t xml:space="preserve"> Администрация </w:t>
      </w:r>
      <w:r w:rsidRPr="00130296">
        <w:rPr>
          <w:noProof/>
        </w:rPr>
        <w:t>Сергиево-Посадского муниципального района</w:t>
      </w:r>
      <w:r w:rsidRPr="00130296">
        <w:t xml:space="preserve"> (</w:t>
      </w:r>
      <w:r w:rsidRPr="00130296">
        <w:rPr>
          <w:snapToGrid w:val="0"/>
        </w:rPr>
        <w:t xml:space="preserve">ИНН </w:t>
      </w:r>
      <w:r w:rsidRPr="00130296">
        <w:t>5042022397, внесено в единый государственный реестр юридических лиц 05.02.2003 за основным государственным регистрационным номером 1035008354193),</w:t>
      </w:r>
      <w:r w:rsidRPr="00130296">
        <w:rPr>
          <w:spacing w:val="-3"/>
        </w:rPr>
        <w:t xml:space="preserve"> </w:t>
      </w:r>
      <w:r w:rsidRPr="00130296"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130296">
        <w:rPr>
          <w:lang w:eastAsia="ar-SA"/>
        </w:rPr>
        <w:t>от 17.02.2017г №06-РГ,</w:t>
      </w:r>
    </w:p>
    <w:p w14:paraId="4424CC04" w14:textId="77777777" w:rsidR="00130296" w:rsidRPr="00130296" w:rsidRDefault="00130296" w:rsidP="00130296">
      <w:pPr>
        <w:jc w:val="both"/>
        <w:rPr>
          <w:iCs/>
        </w:rPr>
      </w:pPr>
      <w:r w:rsidRPr="00130296">
        <w:rPr>
          <w:b/>
          <w:iCs/>
        </w:rPr>
        <w:t>АРЕНДАТОР_______________________________________________________</w:t>
      </w:r>
      <w:r w:rsidRPr="00130296">
        <w:rPr>
          <w:rFonts w:eastAsia="Arial Unicode MS"/>
          <w:color w:val="000000"/>
          <w:lang w:eastAsia="ru-RU"/>
        </w:rPr>
        <w:t>),</w:t>
      </w:r>
      <w:r w:rsidRPr="00130296">
        <w:rPr>
          <w:iCs/>
        </w:rPr>
        <w:t xml:space="preserve"> совместно в дальнейшем именуемые «Стороны», на основании Протокола рассмотрения заявок от __.___.20__ № АЗ-СП/_______ ____________________________________________________________________________________________________________________________________________________________________________________________________________________________________________________________________, заключили настоящий договор аренды земельного участка,(далее – Договор) о нижеследующем.</w:t>
      </w:r>
    </w:p>
    <w:p w14:paraId="52B38939" w14:textId="77777777" w:rsidR="00130296" w:rsidRPr="00130296" w:rsidRDefault="00130296" w:rsidP="00130296">
      <w:pPr>
        <w:ind w:left="-1134" w:firstLine="284"/>
        <w:jc w:val="both"/>
        <w:rPr>
          <w:iCs/>
        </w:rPr>
      </w:pPr>
    </w:p>
    <w:p w14:paraId="4CA42C65" w14:textId="77777777" w:rsidR="00130296" w:rsidRPr="00130296" w:rsidRDefault="00130296" w:rsidP="00130296">
      <w:pPr>
        <w:ind w:firstLine="284"/>
        <w:jc w:val="both"/>
        <w:rPr>
          <w:iCs/>
        </w:rPr>
      </w:pPr>
    </w:p>
    <w:p w14:paraId="5147EC9E" w14:textId="77777777" w:rsidR="00130296" w:rsidRPr="00130296" w:rsidRDefault="00130296" w:rsidP="00130296">
      <w:pPr>
        <w:numPr>
          <w:ilvl w:val="0"/>
          <w:numId w:val="26"/>
        </w:numPr>
        <w:tabs>
          <w:tab w:val="left" w:pos="10063"/>
        </w:tabs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 xml:space="preserve">Предмет Договора </w:t>
      </w:r>
    </w:p>
    <w:p w14:paraId="4F4D3FA4" w14:textId="77777777" w:rsidR="00130296" w:rsidRPr="00130296" w:rsidRDefault="00130296" w:rsidP="00130296">
      <w:pPr>
        <w:numPr>
          <w:ilvl w:val="1"/>
          <w:numId w:val="26"/>
        </w:numPr>
        <w:tabs>
          <w:tab w:val="left" w:pos="-142"/>
        </w:tabs>
        <w:suppressAutoHyphens w:val="0"/>
        <w:jc w:val="both"/>
      </w:pPr>
      <w:r w:rsidRPr="00130296">
        <w:t xml:space="preserve">Арендодатель передал, а Арендатор принял в аренду земельный участок, из земель категории: земли населенных пунктов, находящийся в государственной собственности (до  разграничения), с кадастровым номером 50:05:0040310:284, расположенный по адресу: Московская область, Сергиево-Посадский муниципальный район, городско поселение Сергиев Посад, мкр.Семхоз, ул.Советская площадь, в границах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___.___.20___г №__________________, прилагаемой к настоящему Договору и являющейся его неотъемлемой частью, общей площадью </w:t>
      </w:r>
      <w:r w:rsidRPr="00130296">
        <w:rPr>
          <w:rFonts w:eastAsia="Arial Unicode MS"/>
          <w:color w:val="000000"/>
          <w:lang w:eastAsia="ru-RU"/>
        </w:rPr>
        <w:t>1200 кв.м. (</w:t>
      </w:r>
      <w:r w:rsidRPr="00130296">
        <w:t>далее – Участок).</w:t>
      </w:r>
    </w:p>
    <w:p w14:paraId="618F530A" w14:textId="77777777" w:rsidR="00130296" w:rsidRPr="00130296" w:rsidRDefault="00130296" w:rsidP="00130296">
      <w:pPr>
        <w:numPr>
          <w:ilvl w:val="1"/>
          <w:numId w:val="26"/>
        </w:numPr>
        <w:tabs>
          <w:tab w:val="left" w:pos="0"/>
        </w:tabs>
        <w:suppressAutoHyphens w:val="0"/>
        <w:jc w:val="both"/>
        <w:rPr>
          <w:b/>
        </w:rPr>
      </w:pPr>
      <w:r w:rsidRPr="00130296">
        <w:t>Участок предоставляется для осуществления Арендатором следующих видов деятельности (разрешенное использование): для ведения личного подсобного хозяйства.</w:t>
      </w:r>
    </w:p>
    <w:p w14:paraId="52718604" w14:textId="77777777" w:rsidR="00130296" w:rsidRPr="00130296" w:rsidRDefault="00130296" w:rsidP="00130296">
      <w:pPr>
        <w:numPr>
          <w:ilvl w:val="1"/>
          <w:numId w:val="26"/>
        </w:numPr>
        <w:tabs>
          <w:tab w:val="left" w:pos="0"/>
        </w:tabs>
        <w:suppressAutoHyphens w:val="0"/>
        <w:jc w:val="both"/>
        <w:rPr>
          <w:b/>
        </w:rPr>
      </w:pPr>
      <w:r w:rsidRPr="00130296">
        <w:t>Участок свободен от строений.</w:t>
      </w:r>
    </w:p>
    <w:p w14:paraId="682F2A0E" w14:textId="77777777" w:rsidR="00130296" w:rsidRPr="00130296" w:rsidRDefault="00130296" w:rsidP="00130296">
      <w:pPr>
        <w:numPr>
          <w:ilvl w:val="1"/>
          <w:numId w:val="26"/>
        </w:numPr>
        <w:suppressAutoHyphens w:val="0"/>
      </w:pPr>
      <w:r w:rsidRPr="00130296">
        <w:t>Сведения о земельном участке:</w:t>
      </w:r>
    </w:p>
    <w:p w14:paraId="746D5CC9" w14:textId="77777777" w:rsidR="00130296" w:rsidRPr="00130296" w:rsidRDefault="00130296" w:rsidP="00130296">
      <w:pPr>
        <w:suppressAutoHyphens w:val="0"/>
      </w:pPr>
      <w:r w:rsidRPr="00130296">
        <w:t xml:space="preserve"> - часть земельного участка площадью 186 кв.м. расположена в охранной зоне ЛЭП;</w:t>
      </w:r>
    </w:p>
    <w:p w14:paraId="228D74F8" w14:textId="0B8B874C" w:rsidR="00130296" w:rsidRPr="00130296" w:rsidRDefault="00130296" w:rsidP="00130296">
      <w:pPr>
        <w:suppressAutoHyphens w:val="0"/>
      </w:pPr>
      <w:r w:rsidRPr="00130296">
        <w:t>-  часть земельного участка площадью 39 кв.м. расположена в охранной</w:t>
      </w:r>
      <w:r w:rsidR="00F510A9">
        <w:t xml:space="preserve"> зоне</w:t>
      </w:r>
      <w:r w:rsidRPr="00130296">
        <w:t xml:space="preserve"> газопровода высокого давления.</w:t>
      </w:r>
    </w:p>
    <w:p w14:paraId="27CD21F1" w14:textId="77777777" w:rsidR="00130296" w:rsidRPr="00130296" w:rsidRDefault="00130296" w:rsidP="00130296">
      <w:pPr>
        <w:tabs>
          <w:tab w:val="left" w:pos="0"/>
        </w:tabs>
        <w:jc w:val="both"/>
      </w:pPr>
    </w:p>
    <w:p w14:paraId="039BD7D9" w14:textId="77777777" w:rsidR="00130296" w:rsidRPr="00130296" w:rsidRDefault="00130296" w:rsidP="00130296">
      <w:pPr>
        <w:numPr>
          <w:ilvl w:val="0"/>
          <w:numId w:val="26"/>
        </w:numPr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>Срок Договора</w:t>
      </w:r>
    </w:p>
    <w:p w14:paraId="0CB44347" w14:textId="77777777" w:rsidR="00130296" w:rsidRPr="00130296" w:rsidRDefault="00130296" w:rsidP="00130296">
      <w:pPr>
        <w:numPr>
          <w:ilvl w:val="0"/>
          <w:numId w:val="27"/>
        </w:numPr>
        <w:suppressAutoHyphens w:val="0"/>
        <w:ind w:firstLine="567"/>
        <w:jc w:val="both"/>
      </w:pPr>
      <w:r w:rsidRPr="00130296">
        <w:t>Договор аренды Участка устанавливается на 20 (двадцать</w:t>
      </w:r>
      <w:r w:rsidRPr="00130296">
        <w:rPr>
          <w:b/>
        </w:rPr>
        <w:t xml:space="preserve">) </w:t>
      </w:r>
      <w:r w:rsidRPr="00130296">
        <w:t>лет, с даты передачи Участка по акту приема-передачи.</w:t>
      </w:r>
    </w:p>
    <w:p w14:paraId="7A85AB0B" w14:textId="77777777" w:rsidR="00130296" w:rsidRPr="00130296" w:rsidRDefault="00130296" w:rsidP="00130296">
      <w:pPr>
        <w:ind w:firstLine="567"/>
        <w:jc w:val="both"/>
      </w:pPr>
      <w:r w:rsidRPr="00130296"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74FFC44C" w14:textId="77777777" w:rsidR="00130296" w:rsidRPr="00130296" w:rsidRDefault="00130296" w:rsidP="00130296">
      <w:pPr>
        <w:numPr>
          <w:ilvl w:val="0"/>
          <w:numId w:val="27"/>
        </w:numPr>
        <w:suppressAutoHyphens w:val="0"/>
        <w:ind w:firstLine="567"/>
        <w:jc w:val="both"/>
      </w:pPr>
      <w:r w:rsidRPr="00130296">
        <w:t>Договор считается заключенным с даты его государственной регистрации в органе регистрации прав.</w:t>
      </w:r>
    </w:p>
    <w:p w14:paraId="131A88D4" w14:textId="77777777" w:rsidR="00130296" w:rsidRPr="00130296" w:rsidRDefault="00130296" w:rsidP="00130296">
      <w:pPr>
        <w:ind w:firstLine="567"/>
        <w:jc w:val="both"/>
      </w:pPr>
      <w:r w:rsidRPr="00130296"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7BFFF22C" w14:textId="77777777" w:rsidR="00130296" w:rsidRPr="00130296" w:rsidRDefault="00130296" w:rsidP="00130296">
      <w:pPr>
        <w:ind w:firstLine="567"/>
        <w:jc w:val="both"/>
      </w:pPr>
    </w:p>
    <w:p w14:paraId="24FA74ED" w14:textId="77777777" w:rsidR="00130296" w:rsidRPr="00130296" w:rsidRDefault="00130296" w:rsidP="00130296">
      <w:pPr>
        <w:ind w:firstLine="567"/>
        <w:jc w:val="both"/>
      </w:pPr>
    </w:p>
    <w:p w14:paraId="37647427" w14:textId="77777777" w:rsidR="00130296" w:rsidRPr="00130296" w:rsidRDefault="00130296" w:rsidP="00130296">
      <w:pPr>
        <w:ind w:firstLine="567"/>
        <w:jc w:val="both"/>
      </w:pPr>
    </w:p>
    <w:p w14:paraId="23C8BDA8" w14:textId="77777777" w:rsidR="00130296" w:rsidRPr="00130296" w:rsidRDefault="00130296" w:rsidP="00130296">
      <w:pPr>
        <w:ind w:firstLine="567"/>
        <w:jc w:val="both"/>
      </w:pPr>
    </w:p>
    <w:p w14:paraId="6720A66D" w14:textId="77777777" w:rsidR="00130296" w:rsidRPr="00130296" w:rsidRDefault="00130296" w:rsidP="00130296">
      <w:pPr>
        <w:ind w:firstLine="567"/>
        <w:jc w:val="both"/>
      </w:pPr>
    </w:p>
    <w:p w14:paraId="6A9D9FFA" w14:textId="77777777" w:rsidR="00130296" w:rsidRPr="00130296" w:rsidRDefault="00130296" w:rsidP="00130296">
      <w:pPr>
        <w:ind w:firstLine="567"/>
        <w:jc w:val="both"/>
      </w:pPr>
    </w:p>
    <w:p w14:paraId="3C0F27BE" w14:textId="77777777" w:rsidR="00130296" w:rsidRPr="00130296" w:rsidRDefault="00130296" w:rsidP="00130296">
      <w:pPr>
        <w:numPr>
          <w:ilvl w:val="0"/>
          <w:numId w:val="26"/>
        </w:numPr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>Размер и условия внесения арендной платы</w:t>
      </w:r>
    </w:p>
    <w:p w14:paraId="2C746969" w14:textId="77777777" w:rsidR="00130296" w:rsidRPr="00130296" w:rsidRDefault="00130296" w:rsidP="00130296">
      <w:pPr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567"/>
        <w:jc w:val="both"/>
        <w:rPr>
          <w:color w:val="000000"/>
        </w:rPr>
      </w:pPr>
      <w:r w:rsidRPr="00130296">
        <w:rPr>
          <w:iCs/>
        </w:rPr>
        <w:t xml:space="preserve">На основании Протокола рассмотрения заявок от __.___.2017 № _______________  на ___________________________________________________________________________________________________________________________________________________________________________________________________ </w:t>
      </w:r>
      <w:r w:rsidRPr="00130296">
        <w:rPr>
          <w:b/>
          <w:iCs/>
        </w:rPr>
        <w:t xml:space="preserve">годовая </w:t>
      </w:r>
      <w:r w:rsidRPr="00130296">
        <w:rPr>
          <w:b/>
          <w:color w:val="000000"/>
        </w:rPr>
        <w:t>арендная плата составляет _________________руб.</w:t>
      </w:r>
      <w:r w:rsidRPr="00130296">
        <w:rPr>
          <w:color w:val="000000"/>
        </w:rPr>
        <w:t xml:space="preserve"> (________________________________________________________________</w:t>
      </w:r>
    </w:p>
    <w:p w14:paraId="08FC9C44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130296">
        <w:rPr>
          <w:color w:val="000000"/>
        </w:rPr>
        <w:t>При этом арендная плата 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E039C3E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  <w:rPr>
          <w:color w:val="000000"/>
        </w:rPr>
      </w:pPr>
      <w:r w:rsidRPr="00130296">
        <w:rPr>
          <w:color w:val="000000"/>
        </w:rPr>
        <w:t>Арендная плата подлежит перерасчету в порядке, предусмотренном действующим законодательством.</w:t>
      </w:r>
    </w:p>
    <w:p w14:paraId="4B8DD190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rPr>
          <w:b/>
        </w:rPr>
        <w:t>Вариант 1 (для физ.лиц)</w:t>
      </w:r>
      <w:r w:rsidRPr="00130296">
        <w:t xml:space="preserve"> 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1AAD4F64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  <w:rPr>
          <w:bCs/>
          <w:snapToGrid w:val="0"/>
          <w:color w:val="0000FF"/>
        </w:rPr>
      </w:pPr>
      <w:r w:rsidRPr="00130296">
        <w:rPr>
          <w:b/>
        </w:rPr>
        <w:t>Вариант 2</w:t>
      </w:r>
      <w:r w:rsidRPr="00130296">
        <w:t xml:space="preserve"> </w:t>
      </w:r>
      <w:r w:rsidRPr="00130296">
        <w:rPr>
          <w:b/>
        </w:rPr>
        <w:t>(для юр.лиц и предпринимателей)</w:t>
      </w:r>
      <w:r w:rsidRPr="00130296">
        <w:rPr>
          <w:rFonts w:eastAsia="Arial Unicode MS"/>
          <w:color w:val="000000"/>
          <w:lang w:eastAsia="ru-RU"/>
        </w:rPr>
        <w:t xml:space="preserve"> </w:t>
      </w:r>
      <w:r w:rsidRPr="00130296">
        <w:t>Размер арендной платы за неполный период (квартал) исчисляется пропорционально количеству календарных дней аренды в квартале к количеству дней данного квартала.</w:t>
      </w:r>
    </w:p>
    <w:p w14:paraId="05CB6D26" w14:textId="77777777" w:rsidR="00130296" w:rsidRPr="00130296" w:rsidRDefault="00130296" w:rsidP="00130296">
      <w:pPr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567"/>
        <w:jc w:val="both"/>
        <w:rPr>
          <w:snapToGrid w:val="0"/>
        </w:rPr>
      </w:pPr>
      <w:r w:rsidRPr="00130296">
        <w:t xml:space="preserve">В арендную плату Участка за 2017 включен задаток, внесенный Арендатором Организатору торгов в соответствии с извещением о проведении торгов. </w:t>
      </w:r>
      <w:r w:rsidRPr="00130296">
        <w:rPr>
          <w:b/>
        </w:rPr>
        <w:t>Размер задатка составляет _______________ (__________________________________________________________коп.)</w:t>
      </w:r>
      <w:r w:rsidRPr="00130296">
        <w:t>.</w:t>
      </w:r>
    </w:p>
    <w:p w14:paraId="6826F8A9" w14:textId="77777777" w:rsidR="00130296" w:rsidRPr="00130296" w:rsidRDefault="00130296" w:rsidP="00130296">
      <w:pPr>
        <w:numPr>
          <w:ilvl w:val="0"/>
          <w:numId w:val="28"/>
        </w:numPr>
        <w:suppressAutoHyphens w:val="0"/>
        <w:autoSpaceDE w:val="0"/>
        <w:autoSpaceDN w:val="0"/>
        <w:adjustRightInd w:val="0"/>
        <w:ind w:left="0" w:firstLine="567"/>
        <w:jc w:val="both"/>
        <w:rPr>
          <w:snapToGrid w:val="0"/>
        </w:rPr>
      </w:pPr>
      <w:r w:rsidRPr="00130296">
        <w:rPr>
          <w:snapToGrid w:val="0"/>
        </w:rPr>
        <w:t>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КПП 504201001, ОКТМО: _________ КБК: ___________________, статус плательщика 08. (</w:t>
      </w:r>
      <w:r w:rsidRPr="00130296">
        <w:rPr>
          <w:b/>
          <w:snapToGrid w:val="0"/>
        </w:rPr>
        <w:t>Реквизиты указываются с учетом расположения  ЗУ на территории района или города</w:t>
      </w:r>
      <w:r w:rsidRPr="00130296">
        <w:rPr>
          <w:snapToGrid w:val="0"/>
        </w:rPr>
        <w:t>).</w:t>
      </w:r>
    </w:p>
    <w:p w14:paraId="3A1E4B87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3.4.</w:t>
      </w:r>
      <w:r w:rsidRPr="00130296">
        <w:rPr>
          <w:rFonts w:eastAsia="Arial Unicode MS"/>
          <w:color w:val="000000"/>
          <w:lang w:eastAsia="ru-RU"/>
        </w:rPr>
        <w:t xml:space="preserve"> </w:t>
      </w:r>
      <w:r w:rsidRPr="00130296">
        <w:t>Арендная плата начисляется с даты подписания акта приема-передачи Участка, указанного в пункте 1.1 настоящего Договора.</w:t>
      </w:r>
    </w:p>
    <w:p w14:paraId="3744559B" w14:textId="77777777" w:rsidR="00130296" w:rsidRPr="00130296" w:rsidRDefault="00130296" w:rsidP="00130296">
      <w:pPr>
        <w:autoSpaceDE w:val="0"/>
        <w:autoSpaceDN w:val="0"/>
        <w:adjustRightInd w:val="0"/>
        <w:jc w:val="both"/>
      </w:pPr>
      <w:r w:rsidRPr="00130296">
        <w:t xml:space="preserve">    3.5. </w:t>
      </w:r>
      <w:r w:rsidRPr="00130296">
        <w:rPr>
          <w:b/>
        </w:rPr>
        <w:t>Вариант 1 (для физ.лиц)</w:t>
      </w:r>
      <w:r w:rsidRPr="00130296">
        <w:t xml:space="preserve"> -Арендная плата вносится Арендатором в полном объеме ежемесячно в сумме ________ руб. (____________________________________________________руб. 00 коп.) не позднее 10 числа текущего месяца.</w:t>
      </w:r>
    </w:p>
    <w:p w14:paraId="5394F3CC" w14:textId="77777777" w:rsidR="00130296" w:rsidRPr="00130296" w:rsidRDefault="00130296" w:rsidP="00130296">
      <w:pPr>
        <w:suppressAutoHyphens w:val="0"/>
        <w:ind w:firstLine="567"/>
        <w:jc w:val="both"/>
      </w:pPr>
      <w:r w:rsidRPr="00130296">
        <w:rPr>
          <w:b/>
        </w:rPr>
        <w:t>Вариант 2</w:t>
      </w:r>
      <w:r w:rsidRPr="00130296">
        <w:t xml:space="preserve"> </w:t>
      </w:r>
      <w:r w:rsidRPr="00130296">
        <w:rPr>
          <w:b/>
        </w:rPr>
        <w:t xml:space="preserve">(для юр.лиц и предпринимателей)- </w:t>
      </w:r>
      <w:r w:rsidRPr="00130296">
        <w:rPr>
          <w:lang w:eastAsia="ru-RU"/>
        </w:rPr>
        <w:t>Арендная плата вносится Арендатором в полном объеме ежеквартально  в сумме __________(___________________________  коп.) не позднее 15 числа последнего текущего квартала, если иное не установлено законодательством.</w:t>
      </w:r>
    </w:p>
    <w:p w14:paraId="1459C6CF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 xml:space="preserve"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исполнении. </w:t>
      </w:r>
    </w:p>
    <w:p w14:paraId="532CA3AD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3.6. Обязательство по внесению арендной платы считается исполненным с даты поступления денежных средств на счет получателя по реквизитам, указанным в п.3.3. настоящего Договора. В случае возникшей необходимости по требованию Арендодателя в течение 3 рабочих дней, Арендатор обязан предоставить копии платежных документов с отметкой банка, подтверждающих перечисление в бюджет арендной платы, в управление землепользования Арендодателя, для осуществления контроля за полнотой и своевременностью внесения арендной платы.</w:t>
      </w:r>
    </w:p>
    <w:p w14:paraId="729011B1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3.7. 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1C039815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50EE1CF1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 xml:space="preserve"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</w:t>
      </w:r>
      <w:r w:rsidRPr="00130296">
        <w:lastRenderedPageBreak/>
        <w:t>исчисляется с даты поступления почтового отправления в почтовое отделение по месту нахождения Арендатора.</w:t>
      </w:r>
    </w:p>
    <w:p w14:paraId="59D9360C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3.8. 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7CFB44CB" w14:textId="77777777" w:rsidR="00130296" w:rsidRPr="00130296" w:rsidRDefault="00130296" w:rsidP="00130296">
      <w:pPr>
        <w:spacing w:after="240"/>
        <w:ind w:firstLine="567"/>
        <w:jc w:val="both"/>
      </w:pPr>
      <w:r w:rsidRPr="00130296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4E8B292A" w14:textId="77777777" w:rsidR="00130296" w:rsidRPr="00130296" w:rsidRDefault="00130296" w:rsidP="00130296">
      <w:pPr>
        <w:numPr>
          <w:ilvl w:val="0"/>
          <w:numId w:val="26"/>
        </w:numPr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>Права и обязанности Сторон</w:t>
      </w:r>
    </w:p>
    <w:p w14:paraId="4BB70F31" w14:textId="77777777" w:rsidR="00130296" w:rsidRPr="00130296" w:rsidRDefault="00130296" w:rsidP="00130296">
      <w:pPr>
        <w:autoSpaceDE w:val="0"/>
        <w:autoSpaceDN w:val="0"/>
        <w:adjustRightInd w:val="0"/>
        <w:spacing w:after="120"/>
        <w:jc w:val="both"/>
        <w:rPr>
          <w:b/>
        </w:rPr>
      </w:pPr>
      <w:r w:rsidRPr="00130296">
        <w:rPr>
          <w:b/>
        </w:rPr>
        <w:t>4.1. Арендодатель имеет право:</w:t>
      </w:r>
    </w:p>
    <w:p w14:paraId="48CEA9F6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3B5B1012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2F8443E1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4.1.3. Требовать надлежащего исполнения Арендатором обязательств, предусмотренных п. 4.4. настоящего Договора.</w:t>
      </w:r>
    </w:p>
    <w:p w14:paraId="002CD134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52626FC9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4.1.5. Изъять Участок в порядке, установленном законодательством либо муниципальными правовыми актами.</w:t>
      </w:r>
    </w:p>
    <w:p w14:paraId="25675F32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30-дневный срок в случаях:</w:t>
      </w:r>
    </w:p>
    <w:p w14:paraId="09BBB59E" w14:textId="77777777" w:rsidR="00130296" w:rsidRPr="00130296" w:rsidRDefault="00130296" w:rsidP="00130296">
      <w:pPr>
        <w:autoSpaceDE w:val="0"/>
        <w:ind w:firstLine="567"/>
        <w:jc w:val="both"/>
        <w:rPr>
          <w:lang w:eastAsia="ru-RU"/>
        </w:rPr>
      </w:pPr>
      <w:r w:rsidRPr="00130296">
        <w:rPr>
          <w:lang w:eastAsia="ru-RU"/>
        </w:rPr>
        <w:t>а) не внесения Арендатором арендной платы в полном объеме, либо внесение не в полном объеме более чем 2 (двух) периодов подряд в</w:t>
      </w:r>
      <w:r w:rsidRPr="00130296">
        <w:t xml:space="preserve"> порядке, установленном п.</w:t>
      </w:r>
      <w:hyperlink w:anchor="Par72" w:history="1">
        <w:r w:rsidRPr="00130296">
          <w:t>3</w:t>
        </w:r>
      </w:hyperlink>
      <w:r w:rsidRPr="00130296">
        <w:t>.3-3.5 настоящего Договора, по истечении установленного Договором срока платежа;</w:t>
      </w:r>
    </w:p>
    <w:p w14:paraId="01332793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б) использования Арендатором Участка не в соответствии с его категорией, целевым назначением и разрешенным использованием;</w:t>
      </w:r>
    </w:p>
    <w:p w14:paraId="2281D638" w14:textId="77777777" w:rsidR="00130296" w:rsidRPr="00130296" w:rsidRDefault="00130296" w:rsidP="00130296">
      <w:pPr>
        <w:autoSpaceDE w:val="0"/>
        <w:autoSpaceDN w:val="0"/>
        <w:adjustRightInd w:val="0"/>
        <w:jc w:val="both"/>
      </w:pPr>
      <w:r w:rsidRPr="00130296">
        <w:t xml:space="preserve">    в) использования Участка способами, приводящими к его порче;</w:t>
      </w:r>
    </w:p>
    <w:p w14:paraId="6A03F570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г) использования Арендатором Участка способами, которые приводят к значительному ухудшению экологической обстановки;</w:t>
      </w:r>
    </w:p>
    <w:p w14:paraId="34EBBFE3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д)неустранения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532D42BA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е) неосвоения Участка в течение 3 (трех) лет с даты передачи участка Арендатору по акту приема-передачи;</w:t>
      </w:r>
    </w:p>
    <w:p w14:paraId="0A65BC8E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ж) изъятия Участка для государственных или муниципальных нужд;</w:t>
      </w:r>
    </w:p>
    <w:p w14:paraId="7BFF4509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з) 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0B0865FB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 xml:space="preserve">и) </w:t>
      </w:r>
      <w:r w:rsidRPr="00130296">
        <w:rPr>
          <w:b/>
        </w:rPr>
        <w:t>Вариант 1 (для юридического лица)</w:t>
      </w:r>
      <w:r w:rsidRPr="00130296">
        <w:t>: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5C3CFD76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rPr>
          <w:b/>
        </w:rPr>
        <w:t>Вариант 2 (для физического лица):</w:t>
      </w:r>
      <w:r w:rsidRPr="00130296">
        <w:rPr>
          <w:rFonts w:eastAsia="Arial Unicode MS"/>
          <w:color w:val="000000"/>
          <w:lang w:eastAsia="ru-RU"/>
        </w:rPr>
        <w:t xml:space="preserve"> </w:t>
      </w:r>
      <w:r w:rsidRPr="00130296">
        <w:t>нахождения Арендатора в любой стадии процедуры банкротства (применяются реструктуризация долгов гражданина, реализация имущества гражданина, мировое соглашение).</w:t>
      </w:r>
    </w:p>
    <w:p w14:paraId="2AD4894F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к) в случае осуществления Арендатором самовольной постройки на Участке;</w:t>
      </w:r>
    </w:p>
    <w:p w14:paraId="36A475B0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л) по иным основаниям, предусмотренным законодательством.</w:t>
      </w:r>
    </w:p>
    <w:p w14:paraId="5E43C08B" w14:textId="77777777" w:rsidR="00130296" w:rsidRPr="00130296" w:rsidRDefault="00130296" w:rsidP="00130296">
      <w:pPr>
        <w:autoSpaceDE w:val="0"/>
        <w:autoSpaceDN w:val="0"/>
        <w:adjustRightInd w:val="0"/>
        <w:spacing w:after="120"/>
        <w:ind w:firstLine="567"/>
        <w:jc w:val="both"/>
      </w:pPr>
      <w:r w:rsidRPr="00130296">
        <w:lastRenderedPageBreak/>
        <w:t>4.1.7. Осуществлять иные права, предусмотренные действующим законодательством и настоящим Договором.</w:t>
      </w:r>
    </w:p>
    <w:p w14:paraId="683E8C01" w14:textId="77777777" w:rsidR="00130296" w:rsidRPr="00130296" w:rsidRDefault="00130296" w:rsidP="00130296">
      <w:pPr>
        <w:autoSpaceDE w:val="0"/>
        <w:autoSpaceDN w:val="0"/>
        <w:adjustRightInd w:val="0"/>
        <w:spacing w:after="120"/>
        <w:jc w:val="both"/>
        <w:rPr>
          <w:b/>
        </w:rPr>
      </w:pPr>
      <w:r w:rsidRPr="00130296">
        <w:rPr>
          <w:b/>
        </w:rPr>
        <w:t>4.2. Арендодатель обязан:</w:t>
      </w:r>
    </w:p>
    <w:p w14:paraId="428DF7B3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4.2.1. Выполнять в полном объеме все условия Договора.</w:t>
      </w:r>
    </w:p>
    <w:p w14:paraId="5B647919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4.2.2. Передать Арендатору Участок по акту приема-передачи в пятидневный срок со дня подписания Договора.</w:t>
      </w:r>
    </w:p>
    <w:p w14:paraId="3886A393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4.2.3. Письменно уведомлять Арендатора об изменении реквизитов для перечисления арендной платы.</w:t>
      </w:r>
    </w:p>
    <w:p w14:paraId="203E2309" w14:textId="77777777" w:rsidR="00130296" w:rsidRPr="00130296" w:rsidRDefault="00130296" w:rsidP="00130296">
      <w:pPr>
        <w:autoSpaceDE w:val="0"/>
        <w:autoSpaceDN w:val="0"/>
        <w:adjustRightInd w:val="0"/>
        <w:spacing w:after="120"/>
        <w:ind w:firstLine="567"/>
        <w:jc w:val="both"/>
      </w:pPr>
      <w:r w:rsidRPr="00130296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0AD2C193" w14:textId="77777777" w:rsidR="00130296" w:rsidRPr="00130296" w:rsidRDefault="00130296" w:rsidP="00130296">
      <w:pPr>
        <w:autoSpaceDE w:val="0"/>
        <w:autoSpaceDN w:val="0"/>
        <w:adjustRightInd w:val="0"/>
        <w:spacing w:after="120"/>
        <w:jc w:val="both"/>
        <w:rPr>
          <w:b/>
        </w:rPr>
      </w:pPr>
      <w:r w:rsidRPr="00130296">
        <w:rPr>
          <w:b/>
        </w:rPr>
        <w:t>4.3. Арендатор имеет право:</w:t>
      </w:r>
    </w:p>
    <w:p w14:paraId="5258EBCF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4.3.1.Использовать Участок на условиях, установленных настоящим  Договором исходя из вида деятельности, разрешенного использования и целевого назначения Участка.</w:t>
      </w:r>
    </w:p>
    <w:p w14:paraId="385B4203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4.3.2. Возводить с соблюдением правил землепользования и застройки здания, строения, сооружения в соответствии с целью, указанной в п 1.2.настоящего договора, его разрешенным использованием с соблюдением требований градостроительных регламентов и иных правил и норм и с учетом ограничений указанных в п.1.4 настоящего Договора.</w:t>
      </w:r>
    </w:p>
    <w:p w14:paraId="20003074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4.3.3.</w:t>
      </w:r>
      <w:r w:rsidRPr="00130296">
        <w:rPr>
          <w:b/>
        </w:rPr>
        <w:t>Вариант 1 (в случае если договор заключается на срок менее 5 лет)</w:t>
      </w:r>
      <w:r w:rsidRPr="00130296">
        <w:t xml:space="preserve"> Сдавать Участок в субаренду при условии  письменного согласия Арендодателя.</w:t>
      </w:r>
    </w:p>
    <w:p w14:paraId="424F90EE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rPr>
          <w:b/>
        </w:rPr>
        <w:t>Вариант 2 (в случае если договор заключается на срок более 5 лет)</w:t>
      </w:r>
      <w:r w:rsidRPr="00130296">
        <w:t>Сдавать Участок в субаренду при условии  письменного уведомления Арендодателя.</w:t>
      </w:r>
    </w:p>
    <w:p w14:paraId="0177DC8C" w14:textId="77777777" w:rsidR="00130296" w:rsidRPr="00130296" w:rsidRDefault="00130296" w:rsidP="00130296">
      <w:pPr>
        <w:widowControl w:val="0"/>
        <w:autoSpaceDE w:val="0"/>
        <w:autoSpaceDN w:val="0"/>
        <w:adjustRightInd w:val="0"/>
        <w:ind w:firstLine="567"/>
        <w:jc w:val="both"/>
      </w:pPr>
      <w:r w:rsidRPr="00130296">
        <w:t xml:space="preserve">4.3.4. </w:t>
      </w:r>
      <w:r w:rsidRPr="00130296">
        <w:rPr>
          <w:b/>
        </w:rPr>
        <w:t>Вариант 1 (в случае если договор заключается на срок менее 5 лет)</w:t>
      </w:r>
      <w:r w:rsidRPr="00130296">
        <w:t xml:space="preserve">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согласия Арендодателя.</w:t>
      </w:r>
    </w:p>
    <w:p w14:paraId="6E54916B" w14:textId="77777777" w:rsidR="00130296" w:rsidRPr="00130296" w:rsidRDefault="00130296" w:rsidP="00130296">
      <w:pPr>
        <w:widowControl w:val="0"/>
        <w:autoSpaceDE w:val="0"/>
        <w:autoSpaceDN w:val="0"/>
        <w:adjustRightInd w:val="0"/>
        <w:ind w:firstLine="567"/>
        <w:jc w:val="both"/>
      </w:pPr>
      <w:r w:rsidRPr="00130296">
        <w:rPr>
          <w:b/>
        </w:rPr>
        <w:t>Вариант 2 (в случае если договор заключается на срок более 5 лет)</w:t>
      </w:r>
    </w:p>
    <w:p w14:paraId="3D5B964E" w14:textId="77777777" w:rsidR="00130296" w:rsidRPr="00130296" w:rsidRDefault="00130296" w:rsidP="00130296">
      <w:pPr>
        <w:widowControl w:val="0"/>
        <w:autoSpaceDE w:val="0"/>
        <w:autoSpaceDN w:val="0"/>
        <w:adjustRightInd w:val="0"/>
        <w:spacing w:after="120"/>
        <w:ind w:firstLine="567"/>
        <w:jc w:val="both"/>
      </w:pPr>
      <w:r w:rsidRPr="00130296">
        <w:t>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7DA20B05" w14:textId="77777777" w:rsidR="00130296" w:rsidRPr="00130296" w:rsidRDefault="00130296" w:rsidP="00130296">
      <w:pPr>
        <w:autoSpaceDE w:val="0"/>
        <w:autoSpaceDN w:val="0"/>
        <w:adjustRightInd w:val="0"/>
        <w:spacing w:after="120"/>
        <w:jc w:val="both"/>
        <w:rPr>
          <w:b/>
        </w:rPr>
      </w:pPr>
      <w:r w:rsidRPr="00130296">
        <w:rPr>
          <w:b/>
        </w:rPr>
        <w:t>4.4. Арендатор обязан:</w:t>
      </w:r>
    </w:p>
    <w:p w14:paraId="4C8DB31B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4.4.1. Выполнять в полном объеме все условия настоящего Договора.</w:t>
      </w:r>
    </w:p>
    <w:p w14:paraId="731CE90C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4.4.2. Использовать Участок в соответствии с целевым назначением и видом разрешенного использования.</w:t>
      </w:r>
    </w:p>
    <w:p w14:paraId="3725742F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32E70E9C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652840D9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4.4.5. Принять Участок по акту приема-передачи.</w:t>
      </w:r>
    </w:p>
    <w:p w14:paraId="544CBE4A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4.4.6. Уплачивать арендную плату в размере и сроки, установленные Договором.</w:t>
      </w:r>
    </w:p>
    <w:p w14:paraId="1F2D0795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1D88ABC8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1F32EA87" w14:textId="77777777" w:rsidR="00130296" w:rsidRPr="00130296" w:rsidRDefault="00130296" w:rsidP="00130296">
      <w:pPr>
        <w:widowControl w:val="0"/>
        <w:autoSpaceDE w:val="0"/>
        <w:autoSpaceDN w:val="0"/>
        <w:adjustRightInd w:val="0"/>
        <w:ind w:firstLine="567"/>
        <w:jc w:val="both"/>
      </w:pPr>
      <w:r w:rsidRPr="00130296">
        <w:t>4.4.8.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7F5C12D5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4.4.9.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0A4B74C3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lastRenderedPageBreak/>
        <w:t>4.4.10.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0BCB083A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4.4.11. Не допускать загрязнение, захламление, деградацию и ухудшение плодородия почв на землях соответствующих территорий.</w:t>
      </w:r>
    </w:p>
    <w:p w14:paraId="07075312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4.4.12.Соблюдать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3F0A7D48" w14:textId="77777777" w:rsidR="00130296" w:rsidRPr="00130296" w:rsidRDefault="00130296" w:rsidP="00130296">
      <w:pPr>
        <w:widowControl w:val="0"/>
        <w:autoSpaceDE w:val="0"/>
        <w:autoSpaceDN w:val="0"/>
        <w:adjustRightInd w:val="0"/>
        <w:ind w:firstLine="567"/>
        <w:jc w:val="both"/>
      </w:pPr>
      <w:r w:rsidRPr="00130296">
        <w:t>4.4.13.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1074FF49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4.4.14.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73725BF9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4.4.15.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053F521A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4.4.16. Не нарушать прав собственников, землепользователей и арендаторов смежных земельных участков, а также порядок пользования водными, лесными и другими природными объектами.</w:t>
      </w:r>
    </w:p>
    <w:p w14:paraId="693D5F9F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4.4.17.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728A4F18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4.4.18.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3F0940FB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610EC15C" w14:textId="0F61DC03" w:rsidR="00130296" w:rsidRPr="00130296" w:rsidRDefault="00130296" w:rsidP="00F510A9">
      <w:pPr>
        <w:autoSpaceDE w:val="0"/>
        <w:autoSpaceDN w:val="0"/>
        <w:adjustRightInd w:val="0"/>
        <w:ind w:firstLine="567"/>
        <w:jc w:val="both"/>
      </w:pPr>
      <w:r w:rsidRPr="00130296">
        <w:t xml:space="preserve">4.4.19. </w:t>
      </w:r>
      <w:r w:rsidR="00F510A9">
        <w:t>Обеспечить допуск представителей собственника или представителей организации, осуществляющей эксплуатацию, расположенных на Участке, инженерных коммуникаций – охранным зонам ЛЭП и газопровода высокого давления в целях обеспечения безопасности данных инженерных коммуникаций.</w:t>
      </w:r>
    </w:p>
    <w:p w14:paraId="04F0C380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lang w:eastAsia="ru-RU"/>
        </w:rPr>
      </w:pPr>
      <w:r w:rsidRPr="00130296">
        <w:t xml:space="preserve">4.4.20. </w:t>
      </w:r>
      <w:r w:rsidRPr="00130296">
        <w:rPr>
          <w:rFonts w:eastAsia="Calibri"/>
          <w:color w:val="000000"/>
          <w:lang w:eastAsia="ru-RU"/>
        </w:rPr>
        <w:t>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зон».</w:t>
      </w:r>
    </w:p>
    <w:p w14:paraId="2388BAB3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  <w:rPr>
          <w:rFonts w:eastAsia="Calibri"/>
          <w:color w:val="000000"/>
          <w:lang w:eastAsia="ru-RU"/>
        </w:rPr>
      </w:pPr>
      <w:r w:rsidRPr="00130296">
        <w:rPr>
          <w:rFonts w:eastAsia="Calibri"/>
          <w:color w:val="000000"/>
          <w:lang w:eastAsia="ru-RU"/>
        </w:rPr>
        <w:t>4.4.21. Использовать Земельный участок в соответствии с требованиями постановления Правительства Российской Федерации от 20.11.2000 № 878 «Об утверждении Правил охраны газораспределительных сетей».</w:t>
      </w:r>
    </w:p>
    <w:p w14:paraId="4F6F3D84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4.4.22.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7997DEA5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4.4.23. Выполнять в полном объеме предписания Арендодателя, указанные в претензии согласно п. 4.1.4 настоящего Договора и  в сроки указанные в претензии.</w:t>
      </w:r>
    </w:p>
    <w:p w14:paraId="52455D25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  <w:rPr>
          <w:highlight w:val="yellow"/>
        </w:rPr>
      </w:pPr>
      <w:r w:rsidRPr="00130296">
        <w:t>4.4.24.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4A13425C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4.4.25.Исполнять иные обязанности, предусмотренные действующим законодательством, настоящим Договором.</w:t>
      </w:r>
    </w:p>
    <w:p w14:paraId="5FE5AF2B" w14:textId="77777777" w:rsidR="00130296" w:rsidRPr="00130296" w:rsidRDefault="00130296" w:rsidP="00130296">
      <w:pPr>
        <w:autoSpaceDE w:val="0"/>
        <w:autoSpaceDN w:val="0"/>
        <w:adjustRightInd w:val="0"/>
        <w:spacing w:after="240"/>
        <w:ind w:firstLine="567"/>
        <w:jc w:val="both"/>
      </w:pPr>
      <w:r w:rsidRPr="00130296">
        <w:t xml:space="preserve">4.5.За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</w:t>
      </w:r>
      <w:r w:rsidRPr="00130296">
        <w:lastRenderedPageBreak/>
        <w:t>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097DE61B" w14:textId="77777777" w:rsidR="00130296" w:rsidRPr="00130296" w:rsidRDefault="00130296" w:rsidP="00130296">
      <w:pPr>
        <w:numPr>
          <w:ilvl w:val="0"/>
          <w:numId w:val="26"/>
        </w:numPr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>Ответственность Сторон</w:t>
      </w:r>
    </w:p>
    <w:p w14:paraId="3DF15959" w14:textId="77777777" w:rsidR="00130296" w:rsidRPr="00130296" w:rsidRDefault="00130296" w:rsidP="00130296">
      <w:pPr>
        <w:ind w:firstLine="567"/>
        <w:jc w:val="both"/>
      </w:pPr>
      <w:r w:rsidRPr="00130296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6EFD865E" w14:textId="77777777" w:rsidR="00130296" w:rsidRPr="00130296" w:rsidRDefault="00130296" w:rsidP="00130296">
      <w:pPr>
        <w:ind w:firstLine="567"/>
        <w:jc w:val="both"/>
      </w:pPr>
      <w:r w:rsidRPr="00130296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0F18B897" w14:textId="77777777" w:rsidR="00130296" w:rsidRPr="00130296" w:rsidRDefault="00130296" w:rsidP="00130296">
      <w:pPr>
        <w:ind w:firstLine="567"/>
        <w:jc w:val="both"/>
      </w:pPr>
      <w:r w:rsidRPr="00130296">
        <w:t xml:space="preserve">Уплата неустойки не освобождает Арендатора от исполнения своих обязательств по настоящему Договору. </w:t>
      </w:r>
    </w:p>
    <w:p w14:paraId="426E36D2" w14:textId="77777777" w:rsidR="00130296" w:rsidRPr="00130296" w:rsidRDefault="00130296" w:rsidP="00130296">
      <w:pPr>
        <w:ind w:firstLine="567"/>
        <w:jc w:val="both"/>
      </w:pPr>
      <w:r w:rsidRPr="00130296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1939F873" w14:textId="77777777" w:rsidR="00130296" w:rsidRPr="00130296" w:rsidRDefault="00130296" w:rsidP="00130296">
      <w:pPr>
        <w:spacing w:after="240"/>
        <w:ind w:firstLine="567"/>
        <w:jc w:val="both"/>
      </w:pPr>
      <w:r w:rsidRPr="00130296">
        <w:t>5.4.Ответственность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5FFD054E" w14:textId="77777777" w:rsidR="00130296" w:rsidRPr="00130296" w:rsidRDefault="00130296" w:rsidP="00130296">
      <w:pPr>
        <w:numPr>
          <w:ilvl w:val="0"/>
          <w:numId w:val="26"/>
        </w:numPr>
        <w:suppressAutoHyphens w:val="0"/>
        <w:spacing w:after="120"/>
        <w:jc w:val="center"/>
        <w:rPr>
          <w:b/>
          <w:bCs/>
        </w:rPr>
      </w:pPr>
      <w:r w:rsidRPr="00130296">
        <w:rPr>
          <w:b/>
          <w:bCs/>
        </w:rPr>
        <w:t>Изменение, расторжение и прекращение Договора</w:t>
      </w:r>
    </w:p>
    <w:p w14:paraId="08C15DA7" w14:textId="77777777" w:rsidR="00130296" w:rsidRPr="00130296" w:rsidRDefault="00130296" w:rsidP="00130296">
      <w:pPr>
        <w:ind w:firstLine="567"/>
        <w:jc w:val="both"/>
      </w:pPr>
      <w:r w:rsidRPr="00130296">
        <w:t>6.1.Все изменения и дополнения к Договору оформляются Сторонами в письменной форме и являются неотъемлемой частью Договора.</w:t>
      </w:r>
    </w:p>
    <w:p w14:paraId="7D327AC0" w14:textId="77777777" w:rsidR="00130296" w:rsidRPr="00130296" w:rsidRDefault="00130296" w:rsidP="00130296">
      <w:pPr>
        <w:autoSpaceDE w:val="0"/>
        <w:autoSpaceDN w:val="0"/>
        <w:adjustRightInd w:val="0"/>
        <w:ind w:firstLine="567"/>
        <w:jc w:val="both"/>
      </w:pPr>
      <w:r w:rsidRPr="00130296">
        <w:t>6.2.Договор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 указанных в п.4.1.6.</w:t>
      </w:r>
    </w:p>
    <w:p w14:paraId="149C029A" w14:textId="77777777" w:rsidR="00130296" w:rsidRPr="00130296" w:rsidRDefault="00130296" w:rsidP="00130296">
      <w:pPr>
        <w:ind w:firstLine="567"/>
        <w:jc w:val="both"/>
      </w:pPr>
      <w:r w:rsidRPr="00130296">
        <w:t>6.3. Договор прекращается по основаниям и в порядке, предусмотренным гражданским и земельным законодательствам.</w:t>
      </w:r>
    </w:p>
    <w:p w14:paraId="401C8252" w14:textId="77777777" w:rsidR="00130296" w:rsidRPr="00130296" w:rsidRDefault="00130296" w:rsidP="00130296">
      <w:pPr>
        <w:ind w:firstLine="567"/>
        <w:jc w:val="both"/>
      </w:pPr>
      <w:r w:rsidRPr="00130296"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20C05C5B" w14:textId="77777777" w:rsidR="00130296" w:rsidRPr="00130296" w:rsidRDefault="00130296" w:rsidP="00130296">
      <w:pPr>
        <w:ind w:firstLine="567"/>
        <w:jc w:val="both"/>
      </w:pPr>
      <w:r w:rsidRPr="00130296">
        <w:t>6.5. При прекращении Договора Арендатор обязан вернуть Арендодателю Участок по акту приема-передачи в 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 требовать внесения арендной платы за все время просрочки, а также возмещения убытков не покрытых суммой арендных платежей.</w:t>
      </w:r>
    </w:p>
    <w:p w14:paraId="0EA3DD5D" w14:textId="77777777" w:rsidR="00130296" w:rsidRPr="00130296" w:rsidRDefault="00130296" w:rsidP="00130296">
      <w:pPr>
        <w:ind w:firstLine="567"/>
        <w:jc w:val="both"/>
        <w:rPr>
          <w:color w:val="0000FF"/>
        </w:rPr>
      </w:pPr>
    </w:p>
    <w:p w14:paraId="3F6FE525" w14:textId="77777777" w:rsidR="00130296" w:rsidRPr="00130296" w:rsidRDefault="00130296" w:rsidP="00130296">
      <w:pPr>
        <w:spacing w:after="120"/>
        <w:jc w:val="center"/>
        <w:rPr>
          <w:b/>
          <w:bCs/>
        </w:rPr>
      </w:pPr>
      <w:r w:rsidRPr="00130296">
        <w:rPr>
          <w:b/>
          <w:bCs/>
        </w:rPr>
        <w:t>7. Рассмотрение и урегулирование споров</w:t>
      </w:r>
    </w:p>
    <w:p w14:paraId="42B6844C" w14:textId="77777777" w:rsidR="00130296" w:rsidRPr="00130296" w:rsidRDefault="00130296" w:rsidP="00130296">
      <w:pPr>
        <w:ind w:firstLine="567"/>
        <w:jc w:val="both"/>
      </w:pPr>
      <w:r w:rsidRPr="00130296">
        <w:t>7.1. Все споры и разногласия, которые могут возникнуть между Сторонами, разрешаются путем переговоров.</w:t>
      </w:r>
    </w:p>
    <w:p w14:paraId="6EFE38DD" w14:textId="77777777" w:rsidR="00130296" w:rsidRPr="00130296" w:rsidRDefault="00130296" w:rsidP="00130296">
      <w:pPr>
        <w:ind w:firstLine="567"/>
        <w:jc w:val="both"/>
      </w:pPr>
      <w:r w:rsidRPr="00130296">
        <w:t xml:space="preserve">7.2. При невозможности урегулирования спорных вопросов в процессе переговоров споры подлежат рассмотрению: </w:t>
      </w:r>
      <w:r w:rsidRPr="00130296">
        <w:rPr>
          <w:b/>
        </w:rPr>
        <w:t>Вариант 1 (для юридических лиц)</w:t>
      </w:r>
      <w:r w:rsidRPr="00130296">
        <w:t xml:space="preserve">: в Арбитражном суде Московской области в соответствии с законодательством Российской Федерации; </w:t>
      </w:r>
      <w:r w:rsidRPr="00130296">
        <w:rPr>
          <w:b/>
        </w:rPr>
        <w:t xml:space="preserve">Вариант 2 (для физических лиц: </w:t>
      </w:r>
      <w:r w:rsidRPr="00130296">
        <w:t>в Сергиево-Посадском суде Московской области в соответствии с законодательством Российской Федерации.</w:t>
      </w:r>
    </w:p>
    <w:p w14:paraId="29D86DA6" w14:textId="77777777" w:rsidR="00130296" w:rsidRPr="00130296" w:rsidRDefault="00130296" w:rsidP="00130296">
      <w:pPr>
        <w:ind w:firstLine="567"/>
        <w:jc w:val="both"/>
      </w:pPr>
    </w:p>
    <w:p w14:paraId="6EF33A6A" w14:textId="77777777" w:rsidR="00130296" w:rsidRPr="00130296" w:rsidRDefault="00130296" w:rsidP="00130296">
      <w:pPr>
        <w:numPr>
          <w:ilvl w:val="0"/>
          <w:numId w:val="29"/>
        </w:numPr>
        <w:suppressAutoHyphens w:val="0"/>
        <w:spacing w:after="120"/>
        <w:ind w:left="0"/>
        <w:jc w:val="center"/>
        <w:rPr>
          <w:b/>
          <w:bCs/>
        </w:rPr>
      </w:pPr>
      <w:r w:rsidRPr="00130296">
        <w:rPr>
          <w:b/>
          <w:bCs/>
        </w:rPr>
        <w:t>Особые условия Договора</w:t>
      </w:r>
    </w:p>
    <w:p w14:paraId="0414EECB" w14:textId="77777777" w:rsidR="00130296" w:rsidRPr="00130296" w:rsidRDefault="00130296" w:rsidP="00130296">
      <w:pPr>
        <w:ind w:firstLine="567"/>
        <w:jc w:val="both"/>
      </w:pPr>
      <w:r w:rsidRPr="00130296">
        <w:t>8.1. Об обстоятельствах непреодолимой силы каждая из Сторон обязана немедленно известить другую сторону.</w:t>
      </w:r>
    </w:p>
    <w:p w14:paraId="3219A602" w14:textId="77777777" w:rsidR="00130296" w:rsidRPr="00130296" w:rsidRDefault="00130296" w:rsidP="00130296">
      <w:pPr>
        <w:ind w:firstLine="567"/>
        <w:jc w:val="both"/>
      </w:pPr>
      <w:r w:rsidRPr="00130296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1D02606A" w14:textId="77777777" w:rsidR="00130296" w:rsidRPr="00130296" w:rsidRDefault="00130296" w:rsidP="00130296">
      <w:pPr>
        <w:ind w:firstLine="567"/>
        <w:jc w:val="both"/>
      </w:pPr>
      <w:r w:rsidRPr="00130296"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7F397322" w14:textId="77777777" w:rsidR="00130296" w:rsidRPr="00130296" w:rsidRDefault="00130296" w:rsidP="00130296">
      <w:pPr>
        <w:ind w:firstLine="567"/>
        <w:jc w:val="both"/>
        <w:rPr>
          <w:color w:val="0000FF"/>
        </w:rPr>
      </w:pPr>
      <w:r w:rsidRPr="00130296">
        <w:t>8.4.Срок действия договора субаренды не может превышать срока действия Договора.</w:t>
      </w:r>
    </w:p>
    <w:p w14:paraId="5A02DB22" w14:textId="77777777" w:rsidR="00130296" w:rsidRPr="00130296" w:rsidRDefault="00130296" w:rsidP="00130296">
      <w:pPr>
        <w:ind w:firstLine="567"/>
        <w:jc w:val="both"/>
      </w:pPr>
      <w:r w:rsidRPr="00130296">
        <w:lastRenderedPageBreak/>
        <w:t>8.5. При досрочном расторжении Договора договор субаренды Участка прекращает свое действие.</w:t>
      </w:r>
    </w:p>
    <w:p w14:paraId="3A9D83E3" w14:textId="77777777" w:rsidR="00130296" w:rsidRPr="00130296" w:rsidRDefault="00130296" w:rsidP="00130296">
      <w:pPr>
        <w:ind w:firstLine="567"/>
        <w:jc w:val="both"/>
      </w:pPr>
      <w:r w:rsidRPr="00130296"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47D981D1" w14:textId="77777777" w:rsidR="00130296" w:rsidRPr="00130296" w:rsidRDefault="00130296" w:rsidP="00130296">
      <w:pPr>
        <w:ind w:firstLine="567"/>
        <w:jc w:val="both"/>
      </w:pPr>
      <w:r w:rsidRPr="00130296"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7E560D68" w14:textId="77777777" w:rsidR="00130296" w:rsidRPr="00130296" w:rsidRDefault="00130296" w:rsidP="00130296">
      <w:pPr>
        <w:ind w:firstLine="567"/>
        <w:jc w:val="both"/>
      </w:pPr>
      <w:r w:rsidRPr="00130296"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464D50DB" w14:textId="77777777" w:rsidR="00130296" w:rsidRPr="00130296" w:rsidRDefault="00130296" w:rsidP="00130296">
      <w:pPr>
        <w:suppressAutoHyphens w:val="0"/>
        <w:autoSpaceDE w:val="0"/>
        <w:autoSpaceDN w:val="0"/>
        <w:ind w:firstLine="567"/>
        <w:jc w:val="both"/>
      </w:pPr>
      <w:r w:rsidRPr="00130296">
        <w:t xml:space="preserve">8.9. </w:t>
      </w:r>
      <w:r w:rsidRPr="00130296">
        <w:rPr>
          <w:lang w:eastAsia="ru-RU"/>
        </w:rPr>
        <w:t>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1F23C7FD" w14:textId="77777777" w:rsidR="00130296" w:rsidRPr="00130296" w:rsidRDefault="00130296" w:rsidP="00130296">
      <w:pPr>
        <w:ind w:right="284"/>
      </w:pPr>
    </w:p>
    <w:p w14:paraId="3ABBF400" w14:textId="77777777" w:rsidR="00130296" w:rsidRPr="00130296" w:rsidRDefault="00130296" w:rsidP="00130296">
      <w:pPr>
        <w:ind w:right="284"/>
      </w:pPr>
      <w:r w:rsidRPr="00130296">
        <w:t>К договору прилагается и является его неотъемлемой частью:</w:t>
      </w:r>
    </w:p>
    <w:p w14:paraId="578C7B97" w14:textId="77777777" w:rsidR="00130296" w:rsidRPr="00130296" w:rsidRDefault="00130296" w:rsidP="00130296">
      <w:pPr>
        <w:ind w:right="284"/>
      </w:pPr>
    </w:p>
    <w:p w14:paraId="436E36A8" w14:textId="77777777" w:rsidR="00130296" w:rsidRPr="00130296" w:rsidRDefault="00130296" w:rsidP="00130296">
      <w:pPr>
        <w:ind w:right="93"/>
      </w:pPr>
      <w:r w:rsidRPr="00130296">
        <w:t>1.Выписка из ЕГРН об основных характеристиках и зарегистрированных правах на объект недвижимости.</w:t>
      </w:r>
    </w:p>
    <w:p w14:paraId="7633ACF6" w14:textId="77777777" w:rsidR="00130296" w:rsidRPr="00130296" w:rsidRDefault="00130296" w:rsidP="00130296">
      <w:pPr>
        <w:ind w:right="93"/>
        <w:rPr>
          <w:lang w:eastAsia="ru-RU"/>
        </w:rPr>
      </w:pPr>
      <w:r w:rsidRPr="00130296">
        <w:rPr>
          <w:lang w:eastAsia="ru-RU"/>
        </w:rPr>
        <w:t xml:space="preserve">   2.Акт приема-передачи в аренду земельного участка.</w:t>
      </w:r>
    </w:p>
    <w:p w14:paraId="377F42B8" w14:textId="77777777" w:rsidR="00130296" w:rsidRPr="00130296" w:rsidRDefault="00130296" w:rsidP="00130296">
      <w:pPr>
        <w:ind w:right="93"/>
      </w:pPr>
    </w:p>
    <w:p w14:paraId="282F4F4F" w14:textId="77777777" w:rsidR="00130296" w:rsidRPr="00130296" w:rsidRDefault="00130296" w:rsidP="00130296">
      <w:pPr>
        <w:ind w:right="284"/>
        <w:jc w:val="center"/>
        <w:rPr>
          <w:b/>
        </w:rPr>
      </w:pPr>
      <w:r w:rsidRPr="00130296">
        <w:rPr>
          <w:b/>
        </w:rPr>
        <w:t>9.Реквизиты и подписи сторон</w:t>
      </w:r>
    </w:p>
    <w:p w14:paraId="3A024199" w14:textId="77777777" w:rsidR="00130296" w:rsidRPr="00130296" w:rsidRDefault="00130296" w:rsidP="00130296">
      <w:pPr>
        <w:ind w:right="284"/>
        <w:rPr>
          <w:b/>
        </w:rPr>
      </w:pPr>
    </w:p>
    <w:p w14:paraId="039B5165" w14:textId="77777777" w:rsidR="00130296" w:rsidRPr="00130296" w:rsidRDefault="00130296" w:rsidP="00130296">
      <w:pPr>
        <w:suppressAutoHyphens w:val="0"/>
        <w:autoSpaceDE w:val="0"/>
        <w:autoSpaceDN w:val="0"/>
        <w:ind w:right="601"/>
        <w:rPr>
          <w:b/>
          <w:lang w:eastAsia="ru-RU"/>
        </w:rPr>
      </w:pPr>
      <w:r w:rsidRPr="00130296">
        <w:rPr>
          <w:b/>
        </w:rPr>
        <w:t>Арендодатель:</w:t>
      </w:r>
      <w:r w:rsidRPr="00130296">
        <w:rPr>
          <w:b/>
          <w:lang w:eastAsia="ru-RU"/>
        </w:rPr>
        <w:t xml:space="preserve"> </w:t>
      </w:r>
    </w:p>
    <w:p w14:paraId="788E35C0" w14:textId="77777777" w:rsidR="00130296" w:rsidRPr="00130296" w:rsidRDefault="00130296" w:rsidP="00130296">
      <w:pPr>
        <w:suppressAutoHyphens w:val="0"/>
        <w:autoSpaceDE w:val="0"/>
        <w:autoSpaceDN w:val="0"/>
        <w:ind w:right="601"/>
        <w:rPr>
          <w:b/>
          <w:lang w:eastAsia="ru-RU"/>
        </w:rPr>
      </w:pPr>
      <w:r w:rsidRPr="00130296">
        <w:rPr>
          <w:b/>
          <w:lang w:eastAsia="ru-RU"/>
        </w:rPr>
        <w:t xml:space="preserve">Администрация Сергиево-Посадского муниципального района.  </w:t>
      </w:r>
    </w:p>
    <w:p w14:paraId="02B11172" w14:textId="77777777" w:rsidR="00130296" w:rsidRPr="00130296" w:rsidRDefault="00130296" w:rsidP="00130296">
      <w:pPr>
        <w:ind w:right="284"/>
        <w:rPr>
          <w:lang w:eastAsia="ru-RU"/>
        </w:rPr>
      </w:pPr>
      <w:r w:rsidRPr="00130296">
        <w:rPr>
          <w:lang w:eastAsia="ru-RU"/>
        </w:rPr>
        <w:t>Адрес (место нахождения): 141300, Московская область, г.Сергиев Посад, проспект Красной Армии, д. 169.</w:t>
      </w:r>
    </w:p>
    <w:p w14:paraId="5DF6FE48" w14:textId="77777777" w:rsidR="00130296" w:rsidRPr="00130296" w:rsidRDefault="00130296" w:rsidP="00130296">
      <w:pPr>
        <w:ind w:right="284"/>
        <w:rPr>
          <w:lang w:eastAsia="ru-RU"/>
        </w:rPr>
      </w:pPr>
      <w:r w:rsidRPr="00130296">
        <w:rPr>
          <w:lang w:eastAsia="ru-RU"/>
        </w:rPr>
        <w:t>Л/с 03000000010 в Администрации Сергиево-Посадского  муниципального района</w:t>
      </w:r>
    </w:p>
    <w:p w14:paraId="6785EF04" w14:textId="77777777" w:rsidR="00130296" w:rsidRPr="00130296" w:rsidRDefault="00130296" w:rsidP="00130296">
      <w:pPr>
        <w:ind w:right="284"/>
        <w:rPr>
          <w:lang w:eastAsia="ru-RU"/>
        </w:rPr>
      </w:pPr>
      <w:r w:rsidRPr="00130296">
        <w:rPr>
          <w:lang w:eastAsia="ru-RU"/>
        </w:rPr>
        <w:t xml:space="preserve">Р/с 40204810345250002229 ГУ Банка России по ЦФО г. Москва 35, </w:t>
      </w:r>
    </w:p>
    <w:p w14:paraId="182F5BA6" w14:textId="77777777" w:rsidR="00130296" w:rsidRPr="00130296" w:rsidRDefault="00130296" w:rsidP="00130296">
      <w:pPr>
        <w:ind w:right="284"/>
        <w:rPr>
          <w:lang w:eastAsia="ru-RU"/>
        </w:rPr>
      </w:pPr>
      <w:r w:rsidRPr="00130296">
        <w:rPr>
          <w:lang w:eastAsia="ru-RU"/>
        </w:rPr>
        <w:t xml:space="preserve">БИК 044525000 </w:t>
      </w:r>
    </w:p>
    <w:p w14:paraId="6BDBB80F" w14:textId="77777777" w:rsidR="00130296" w:rsidRPr="00130296" w:rsidRDefault="00130296" w:rsidP="00130296">
      <w:pPr>
        <w:ind w:right="284"/>
        <w:rPr>
          <w:lang w:eastAsia="ru-RU"/>
        </w:rPr>
      </w:pPr>
      <w:r w:rsidRPr="00130296">
        <w:rPr>
          <w:lang w:eastAsia="ru-RU"/>
        </w:rPr>
        <w:t xml:space="preserve">ИНН 5042022397 </w:t>
      </w:r>
    </w:p>
    <w:p w14:paraId="6730FF99" w14:textId="77777777" w:rsidR="00130296" w:rsidRPr="00130296" w:rsidRDefault="00130296" w:rsidP="00130296">
      <w:pPr>
        <w:ind w:right="284"/>
        <w:rPr>
          <w:b/>
        </w:rPr>
      </w:pPr>
      <w:r w:rsidRPr="00130296">
        <w:rPr>
          <w:lang w:eastAsia="ru-RU"/>
        </w:rPr>
        <w:t>КПП 504201001</w:t>
      </w:r>
    </w:p>
    <w:p w14:paraId="5DCA7D00" w14:textId="77777777" w:rsidR="00130296" w:rsidRPr="00130296" w:rsidRDefault="00130296" w:rsidP="00130296">
      <w:pPr>
        <w:ind w:right="284"/>
        <w:rPr>
          <w:b/>
        </w:rPr>
      </w:pPr>
    </w:p>
    <w:p w14:paraId="3C2A62D5" w14:textId="77777777" w:rsidR="00130296" w:rsidRPr="00130296" w:rsidRDefault="00130296" w:rsidP="00130296">
      <w:pPr>
        <w:ind w:right="284"/>
        <w:rPr>
          <w:rFonts w:eastAsia="Arial Unicode MS"/>
          <w:color w:val="000000"/>
          <w:lang w:eastAsia="ru-RU"/>
        </w:rPr>
      </w:pPr>
      <w:r w:rsidRPr="00130296">
        <w:rPr>
          <w:b/>
        </w:rPr>
        <w:t>Арендатор:</w:t>
      </w:r>
      <w:r w:rsidRPr="00130296">
        <w:rPr>
          <w:b/>
          <w:iCs/>
        </w:rPr>
        <w:t xml:space="preserve"> ____________________</w:t>
      </w:r>
    </w:p>
    <w:p w14:paraId="411E6C8E" w14:textId="77777777" w:rsidR="00130296" w:rsidRPr="00130296" w:rsidRDefault="00130296" w:rsidP="00130296">
      <w:pPr>
        <w:ind w:right="284"/>
        <w:rPr>
          <w:rFonts w:eastAsia="Arial Unicode MS"/>
          <w:color w:val="000000"/>
          <w:lang w:eastAsia="ru-RU"/>
        </w:rPr>
      </w:pPr>
    </w:p>
    <w:p w14:paraId="473761FF" w14:textId="77777777" w:rsidR="00130296" w:rsidRPr="00130296" w:rsidRDefault="00130296" w:rsidP="00130296">
      <w:pPr>
        <w:ind w:right="284"/>
        <w:jc w:val="center"/>
        <w:rPr>
          <w:b/>
          <w:bCs/>
        </w:rPr>
      </w:pPr>
      <w:r w:rsidRPr="00130296">
        <w:rPr>
          <w:b/>
          <w:bCs/>
        </w:rPr>
        <w:t>10.Подписи сторон</w:t>
      </w:r>
    </w:p>
    <w:p w14:paraId="32B74862" w14:textId="77777777" w:rsidR="00130296" w:rsidRPr="00130296" w:rsidRDefault="00130296" w:rsidP="00130296">
      <w:pPr>
        <w:ind w:right="284"/>
        <w:jc w:val="center"/>
        <w:rPr>
          <w:b/>
          <w:bCs/>
        </w:rPr>
      </w:pPr>
    </w:p>
    <w:p w14:paraId="3C609BC9" w14:textId="77777777" w:rsidR="00130296" w:rsidRPr="00130296" w:rsidRDefault="00130296" w:rsidP="00130296">
      <w:pPr>
        <w:ind w:right="284"/>
        <w:jc w:val="center"/>
        <w:rPr>
          <w:b/>
          <w:bCs/>
        </w:rPr>
      </w:pPr>
    </w:p>
    <w:p w14:paraId="61455319" w14:textId="77777777" w:rsidR="00130296" w:rsidRPr="00130296" w:rsidRDefault="00130296" w:rsidP="00130296">
      <w:pPr>
        <w:ind w:right="284"/>
        <w:rPr>
          <w:b/>
          <w:bCs/>
        </w:rPr>
      </w:pPr>
      <w:r w:rsidRPr="00130296">
        <w:rPr>
          <w:b/>
          <w:bCs/>
        </w:rPr>
        <w:t>Арендодатель:</w:t>
      </w:r>
    </w:p>
    <w:p w14:paraId="3B91C132" w14:textId="77777777" w:rsidR="00130296" w:rsidRPr="00130296" w:rsidRDefault="00130296" w:rsidP="00130296">
      <w:pPr>
        <w:ind w:right="284"/>
        <w:rPr>
          <w:bCs/>
        </w:rPr>
      </w:pPr>
      <w:r w:rsidRPr="00130296">
        <w:rPr>
          <w:bCs/>
        </w:rPr>
        <w:t>Заместитель Главы администрации</w:t>
      </w:r>
    </w:p>
    <w:p w14:paraId="61AD7035" w14:textId="77777777" w:rsidR="00130296" w:rsidRPr="00130296" w:rsidRDefault="00130296" w:rsidP="00130296">
      <w:pPr>
        <w:ind w:right="284"/>
        <w:rPr>
          <w:bCs/>
        </w:rPr>
      </w:pPr>
      <w:r w:rsidRPr="00130296">
        <w:rPr>
          <w:bCs/>
        </w:rPr>
        <w:t>муниципального района</w:t>
      </w:r>
      <w:r w:rsidRPr="00130296">
        <w:rPr>
          <w:bCs/>
        </w:rPr>
        <w:tab/>
      </w:r>
      <w:r w:rsidRPr="00130296">
        <w:rPr>
          <w:bCs/>
        </w:rPr>
        <w:tab/>
      </w:r>
      <w:r w:rsidRPr="00130296">
        <w:rPr>
          <w:bCs/>
        </w:rPr>
        <w:tab/>
      </w:r>
      <w:r w:rsidRPr="00130296">
        <w:rPr>
          <w:bCs/>
        </w:rPr>
        <w:tab/>
      </w:r>
      <w:r w:rsidRPr="00130296">
        <w:rPr>
          <w:bCs/>
        </w:rPr>
        <w:tab/>
      </w:r>
      <w:r w:rsidRPr="00130296">
        <w:rPr>
          <w:bCs/>
        </w:rPr>
        <w:tab/>
        <w:t xml:space="preserve"> М.В. Горбачёв</w:t>
      </w:r>
    </w:p>
    <w:p w14:paraId="55B68150" w14:textId="77777777" w:rsidR="00130296" w:rsidRPr="00130296" w:rsidRDefault="00130296" w:rsidP="00130296">
      <w:pPr>
        <w:ind w:right="284"/>
        <w:rPr>
          <w:bCs/>
        </w:rPr>
      </w:pPr>
    </w:p>
    <w:p w14:paraId="558BAEA8" w14:textId="77777777" w:rsidR="00130296" w:rsidRPr="00130296" w:rsidRDefault="00130296" w:rsidP="00130296">
      <w:pPr>
        <w:ind w:right="284"/>
        <w:rPr>
          <w:bCs/>
        </w:rPr>
      </w:pPr>
      <w:r w:rsidRPr="00130296">
        <w:rPr>
          <w:b/>
          <w:bCs/>
        </w:rPr>
        <w:t>Арендатор:</w:t>
      </w:r>
      <w:r w:rsidRPr="00130296">
        <w:rPr>
          <w:b/>
          <w:bCs/>
        </w:rPr>
        <w:tab/>
      </w:r>
      <w:r w:rsidRPr="00130296">
        <w:rPr>
          <w:b/>
          <w:bCs/>
        </w:rPr>
        <w:tab/>
      </w:r>
      <w:r w:rsidRPr="00130296">
        <w:rPr>
          <w:b/>
          <w:bCs/>
        </w:rPr>
        <w:tab/>
      </w:r>
      <w:r w:rsidRPr="00130296">
        <w:rPr>
          <w:b/>
          <w:bCs/>
        </w:rPr>
        <w:tab/>
      </w:r>
      <w:r w:rsidRPr="00130296">
        <w:rPr>
          <w:b/>
          <w:bCs/>
        </w:rPr>
        <w:tab/>
      </w:r>
      <w:r w:rsidRPr="00130296">
        <w:rPr>
          <w:b/>
          <w:bCs/>
        </w:rPr>
        <w:tab/>
      </w:r>
      <w:r w:rsidRPr="00130296">
        <w:rPr>
          <w:b/>
          <w:bCs/>
        </w:rPr>
        <w:tab/>
        <w:t xml:space="preserve">    </w:t>
      </w:r>
      <w:r w:rsidRPr="00130296">
        <w:rPr>
          <w:bCs/>
        </w:rPr>
        <w:t xml:space="preserve">  ____________</w:t>
      </w:r>
    </w:p>
    <w:p w14:paraId="6AB83FA4" w14:textId="77777777" w:rsidR="00130296" w:rsidRPr="00130296" w:rsidRDefault="00130296" w:rsidP="00130296">
      <w:pPr>
        <w:ind w:right="284"/>
        <w:rPr>
          <w:bCs/>
        </w:rPr>
      </w:pPr>
    </w:p>
    <w:p w14:paraId="396E63E6" w14:textId="77777777" w:rsidR="00130296" w:rsidRPr="00130296" w:rsidRDefault="00130296" w:rsidP="00130296">
      <w:pPr>
        <w:ind w:right="284"/>
        <w:rPr>
          <w:bCs/>
        </w:rPr>
      </w:pPr>
    </w:p>
    <w:p w14:paraId="5AFB48EB" w14:textId="77777777" w:rsidR="00130296" w:rsidRPr="00130296" w:rsidRDefault="00130296" w:rsidP="00130296">
      <w:pPr>
        <w:ind w:right="284"/>
        <w:rPr>
          <w:bCs/>
        </w:rPr>
      </w:pPr>
    </w:p>
    <w:p w14:paraId="75293B74" w14:textId="77777777" w:rsidR="00130296" w:rsidRPr="00130296" w:rsidRDefault="00130296" w:rsidP="00130296">
      <w:pPr>
        <w:ind w:right="284"/>
        <w:rPr>
          <w:bCs/>
        </w:rPr>
      </w:pPr>
    </w:p>
    <w:p w14:paraId="49DADA69" w14:textId="77777777" w:rsidR="00130296" w:rsidRPr="00130296" w:rsidRDefault="00130296" w:rsidP="00130296">
      <w:pPr>
        <w:ind w:right="284"/>
        <w:rPr>
          <w:bCs/>
        </w:rPr>
      </w:pPr>
    </w:p>
    <w:p w14:paraId="6BF9BEFD" w14:textId="77777777" w:rsidR="00130296" w:rsidRPr="00130296" w:rsidRDefault="00130296" w:rsidP="00130296">
      <w:pPr>
        <w:ind w:right="284"/>
        <w:rPr>
          <w:bCs/>
        </w:rPr>
      </w:pPr>
    </w:p>
    <w:p w14:paraId="6720EFBC" w14:textId="77777777" w:rsidR="00130296" w:rsidRPr="00130296" w:rsidRDefault="00130296" w:rsidP="00130296">
      <w:pPr>
        <w:ind w:right="284"/>
        <w:rPr>
          <w:bCs/>
        </w:rPr>
      </w:pPr>
    </w:p>
    <w:p w14:paraId="7599FB00" w14:textId="77777777" w:rsidR="00130296" w:rsidRPr="00130296" w:rsidRDefault="00130296" w:rsidP="00130296">
      <w:pPr>
        <w:ind w:right="284"/>
        <w:rPr>
          <w:bCs/>
        </w:rPr>
      </w:pPr>
    </w:p>
    <w:p w14:paraId="2F3F2AEF" w14:textId="77777777" w:rsidR="00130296" w:rsidRPr="00130296" w:rsidRDefault="00130296" w:rsidP="00130296">
      <w:pPr>
        <w:ind w:right="284"/>
        <w:rPr>
          <w:bCs/>
        </w:rPr>
      </w:pPr>
    </w:p>
    <w:p w14:paraId="255ED716" w14:textId="77777777" w:rsidR="00130296" w:rsidRPr="00130296" w:rsidRDefault="00130296" w:rsidP="00130296">
      <w:pPr>
        <w:ind w:right="284"/>
        <w:rPr>
          <w:bCs/>
        </w:rPr>
      </w:pPr>
    </w:p>
    <w:p w14:paraId="426E2CAD" w14:textId="77777777" w:rsidR="00130296" w:rsidRPr="00130296" w:rsidRDefault="00130296" w:rsidP="00130296">
      <w:pPr>
        <w:ind w:right="284"/>
        <w:rPr>
          <w:bCs/>
        </w:rPr>
      </w:pPr>
    </w:p>
    <w:p w14:paraId="17B4BFD8" w14:textId="77777777" w:rsidR="00130296" w:rsidRPr="00130296" w:rsidRDefault="00130296" w:rsidP="00130296">
      <w:pPr>
        <w:ind w:right="284"/>
        <w:rPr>
          <w:bCs/>
        </w:rPr>
      </w:pPr>
    </w:p>
    <w:p w14:paraId="0C307087" w14:textId="77777777" w:rsidR="00130296" w:rsidRPr="00130296" w:rsidRDefault="00130296" w:rsidP="00130296">
      <w:pPr>
        <w:ind w:right="284"/>
        <w:rPr>
          <w:bCs/>
        </w:rPr>
      </w:pPr>
    </w:p>
    <w:p w14:paraId="3959A138" w14:textId="77777777" w:rsidR="00130296" w:rsidRPr="00130296" w:rsidRDefault="00130296" w:rsidP="00130296">
      <w:pPr>
        <w:ind w:right="284"/>
        <w:rPr>
          <w:bCs/>
        </w:rPr>
      </w:pPr>
    </w:p>
    <w:p w14:paraId="3E8AA155" w14:textId="77777777" w:rsidR="00130296" w:rsidRPr="00130296" w:rsidRDefault="00130296" w:rsidP="00130296">
      <w:pPr>
        <w:ind w:right="284"/>
        <w:rPr>
          <w:bCs/>
        </w:rPr>
      </w:pPr>
    </w:p>
    <w:p w14:paraId="675C185D" w14:textId="77777777" w:rsidR="00130296" w:rsidRPr="00130296" w:rsidRDefault="00130296" w:rsidP="00130296">
      <w:pPr>
        <w:jc w:val="center"/>
        <w:rPr>
          <w:b/>
          <w:lang w:eastAsia="ar-SA"/>
        </w:rPr>
      </w:pPr>
      <w:r w:rsidRPr="00130296">
        <w:rPr>
          <w:b/>
          <w:lang w:eastAsia="ar-SA"/>
        </w:rPr>
        <w:t xml:space="preserve">Расчет арендной платы за земельный участок на </w:t>
      </w:r>
      <w:r w:rsidRPr="00130296">
        <w:rPr>
          <w:b/>
          <w:noProof/>
          <w:lang w:eastAsia="ar-SA"/>
        </w:rPr>
        <w:t>2017</w:t>
      </w:r>
      <w:r w:rsidRPr="00130296">
        <w:rPr>
          <w:b/>
          <w:lang w:eastAsia="ar-SA"/>
        </w:rPr>
        <w:t xml:space="preserve"> год</w:t>
      </w:r>
    </w:p>
    <w:p w14:paraId="531F837F" w14:textId="77777777" w:rsidR="00130296" w:rsidRPr="00130296" w:rsidRDefault="00130296" w:rsidP="00130296">
      <w:pPr>
        <w:jc w:val="center"/>
        <w:rPr>
          <w:b/>
          <w:lang w:eastAsia="ar-SA"/>
        </w:rPr>
      </w:pPr>
    </w:p>
    <w:p w14:paraId="7B04858F" w14:textId="77777777" w:rsidR="00130296" w:rsidRPr="00130296" w:rsidRDefault="00130296" w:rsidP="00130296">
      <w:pPr>
        <w:jc w:val="both"/>
        <w:rPr>
          <w:b/>
          <w:lang w:eastAsia="ar-SA"/>
        </w:rPr>
      </w:pPr>
      <w:r w:rsidRPr="00130296">
        <w:rPr>
          <w:lang w:eastAsia="ar-SA"/>
        </w:rPr>
        <w:t>Арендатор: ________________________</w:t>
      </w:r>
    </w:p>
    <w:p w14:paraId="7784CAC3" w14:textId="77777777" w:rsidR="00130296" w:rsidRPr="00130296" w:rsidRDefault="00130296" w:rsidP="00130296">
      <w:pPr>
        <w:jc w:val="both"/>
        <w:rPr>
          <w:lang w:eastAsia="ar-SA"/>
        </w:rPr>
      </w:pPr>
      <w:r w:rsidRPr="00130296">
        <w:rPr>
          <w:lang w:eastAsia="ar-SA"/>
        </w:rPr>
        <w:t>Арендодатель: Администрация Сергиево-Посадского муниципального района</w:t>
      </w:r>
    </w:p>
    <w:p w14:paraId="3C6398F2" w14:textId="77777777" w:rsidR="00130296" w:rsidRPr="00130296" w:rsidRDefault="00130296" w:rsidP="00130296">
      <w:pPr>
        <w:jc w:val="both"/>
        <w:rPr>
          <w:lang w:eastAsia="ar-SA"/>
        </w:rPr>
      </w:pPr>
    </w:p>
    <w:p w14:paraId="53EF4A5D" w14:textId="77777777" w:rsidR="00130296" w:rsidRPr="00130296" w:rsidRDefault="00130296" w:rsidP="00130296">
      <w:pPr>
        <w:suppressAutoHyphens w:val="0"/>
        <w:spacing w:before="120" w:after="120"/>
        <w:jc w:val="both"/>
        <w:rPr>
          <w:lang w:eastAsia="ru-RU"/>
        </w:rPr>
      </w:pPr>
      <w:r w:rsidRPr="00130296">
        <w:rPr>
          <w:lang w:eastAsia="ru-RU"/>
        </w:rPr>
        <w:t>Годовая арендная плата за Участок  определяется в соответствии с протоколом рассмотрения заявок от ___._____.2017 № АЗ-СП/17-__________  на 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E04B272" w14:textId="77777777" w:rsidR="00130296" w:rsidRPr="00130296" w:rsidRDefault="00130296" w:rsidP="00130296">
      <w:pPr>
        <w:suppressAutoHyphens w:val="0"/>
        <w:rPr>
          <w:b/>
          <w:lang w:eastAsia="ru-RU"/>
        </w:rPr>
      </w:pPr>
    </w:p>
    <w:p w14:paraId="353E7F07" w14:textId="77777777" w:rsidR="00130296" w:rsidRPr="00130296" w:rsidRDefault="00130296" w:rsidP="00130296">
      <w:pPr>
        <w:suppressAutoHyphens w:val="0"/>
        <w:rPr>
          <w:b/>
          <w:lang w:eastAsia="ru-RU"/>
        </w:rPr>
      </w:pPr>
      <w:r w:rsidRPr="00130296">
        <w:rPr>
          <w:b/>
          <w:lang w:eastAsia="ru-RU"/>
        </w:rPr>
        <w:t>Годовая арендная плата за Участок на 2017 год составляет:____________руб.(_________________________________________________________________________________________________________________________________ коп.)</w:t>
      </w:r>
    </w:p>
    <w:p w14:paraId="399C118D" w14:textId="77777777" w:rsidR="00130296" w:rsidRPr="00130296" w:rsidRDefault="00130296" w:rsidP="00130296">
      <w:pPr>
        <w:suppressAutoHyphens w:val="0"/>
        <w:rPr>
          <w:lang w:eastAsia="ru-RU"/>
        </w:rPr>
      </w:pPr>
    </w:p>
    <w:p w14:paraId="335A182E" w14:textId="77777777" w:rsidR="00130296" w:rsidRPr="00130296" w:rsidRDefault="00130296" w:rsidP="00130296">
      <w:pPr>
        <w:suppressAutoHyphens w:val="0"/>
        <w:rPr>
          <w:b/>
          <w:lang w:eastAsia="ru-RU"/>
        </w:rPr>
      </w:pPr>
    </w:p>
    <w:p w14:paraId="225E5AE7" w14:textId="77777777" w:rsidR="00130296" w:rsidRPr="00130296" w:rsidRDefault="00130296" w:rsidP="00130296">
      <w:pPr>
        <w:suppressAutoHyphens w:val="0"/>
        <w:rPr>
          <w:b/>
          <w:lang w:eastAsia="ru-RU"/>
        </w:rPr>
      </w:pPr>
      <w:r w:rsidRPr="00130296">
        <w:rPr>
          <w:b/>
          <w:lang w:eastAsia="ru-RU"/>
        </w:rPr>
        <w:t xml:space="preserve">Вариант 1 (для физ.лиц) </w:t>
      </w:r>
      <w:r w:rsidRPr="00130296">
        <w:t>Арендная плата должна уплачиваться ежемесячно в сумме _________руб. в срок не позднее 10 числа текущего месяца.</w:t>
      </w:r>
    </w:p>
    <w:p w14:paraId="18D2209E" w14:textId="77777777" w:rsidR="00130296" w:rsidRPr="00130296" w:rsidRDefault="00130296" w:rsidP="00130296">
      <w:pPr>
        <w:suppressAutoHyphens w:val="0"/>
        <w:rPr>
          <w:b/>
          <w:lang w:eastAsia="ru-RU"/>
        </w:rPr>
      </w:pPr>
    </w:p>
    <w:p w14:paraId="503A18ED" w14:textId="77777777" w:rsidR="00130296" w:rsidRPr="00130296" w:rsidRDefault="00130296" w:rsidP="00130296">
      <w:pPr>
        <w:suppressAutoHyphens w:val="0"/>
        <w:rPr>
          <w:b/>
          <w:lang w:eastAsia="ru-RU"/>
        </w:rPr>
      </w:pPr>
    </w:p>
    <w:p w14:paraId="5FDB1988" w14:textId="77777777" w:rsidR="00130296" w:rsidRPr="00130296" w:rsidRDefault="00130296" w:rsidP="00130296">
      <w:pPr>
        <w:suppressAutoHyphens w:val="0"/>
        <w:rPr>
          <w:lang w:eastAsia="ru-RU"/>
        </w:rPr>
      </w:pPr>
      <w:r w:rsidRPr="00130296">
        <w:rPr>
          <w:b/>
          <w:lang w:eastAsia="ru-RU"/>
        </w:rPr>
        <w:t>Вариант 2 (для физ.лиц)</w:t>
      </w:r>
      <w:r w:rsidRPr="00130296">
        <w:rPr>
          <w:lang w:eastAsia="ru-RU"/>
        </w:rPr>
        <w:t>Арендная плата должна уплачиваться ежеквартально в сумме ___________ руб. в срок до 15 числа последнего месяца текущего квартала.</w:t>
      </w:r>
    </w:p>
    <w:p w14:paraId="736F63A6" w14:textId="77777777" w:rsidR="00130296" w:rsidRPr="00130296" w:rsidRDefault="00130296" w:rsidP="00130296">
      <w:pPr>
        <w:suppressAutoHyphens w:val="0"/>
        <w:rPr>
          <w:lang w:eastAsia="ru-RU"/>
        </w:rPr>
      </w:pPr>
    </w:p>
    <w:p w14:paraId="134ED111" w14:textId="77777777" w:rsidR="00130296" w:rsidRPr="00130296" w:rsidRDefault="00130296" w:rsidP="00130296">
      <w:pPr>
        <w:suppressAutoHyphens w:val="0"/>
        <w:rPr>
          <w:lang w:eastAsia="ru-RU"/>
        </w:rPr>
      </w:pPr>
    </w:p>
    <w:p w14:paraId="51B73318" w14:textId="77777777" w:rsidR="00130296" w:rsidRPr="00130296" w:rsidRDefault="00130296" w:rsidP="00130296">
      <w:pPr>
        <w:suppressAutoHyphens w:val="0"/>
        <w:rPr>
          <w:lang w:eastAsia="ru-RU"/>
        </w:rPr>
      </w:pPr>
    </w:p>
    <w:tbl>
      <w:tblPr>
        <w:tblW w:w="0" w:type="auto"/>
        <w:tblLayout w:type="fixed"/>
        <w:tblLook w:val="0000" w:firstRow="0" w:lastRow="0" w:firstColumn="0" w:lastColumn="0" w:noHBand="0" w:noVBand="0"/>
      </w:tblPr>
      <w:tblGrid>
        <w:gridCol w:w="2518"/>
        <w:gridCol w:w="7229"/>
      </w:tblGrid>
      <w:tr w:rsidR="00130296" w:rsidRPr="00130296" w14:paraId="65234EDC" w14:textId="77777777" w:rsidTr="00130296">
        <w:trPr>
          <w:trHeight w:val="284"/>
        </w:trPr>
        <w:tc>
          <w:tcPr>
            <w:tcW w:w="2518" w:type="dxa"/>
          </w:tcPr>
          <w:p w14:paraId="7C300937" w14:textId="77777777" w:rsidR="00130296" w:rsidRPr="00130296" w:rsidRDefault="00130296" w:rsidP="00130296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Получатель:</w:t>
            </w:r>
          </w:p>
          <w:p w14:paraId="59DE7997" w14:textId="77777777" w:rsidR="00130296" w:rsidRPr="00130296" w:rsidRDefault="00130296" w:rsidP="00130296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</w:p>
        </w:tc>
        <w:tc>
          <w:tcPr>
            <w:tcW w:w="7229" w:type="dxa"/>
          </w:tcPr>
          <w:p w14:paraId="46EB8460" w14:textId="77777777" w:rsidR="00130296" w:rsidRPr="00130296" w:rsidRDefault="00130296" w:rsidP="00130296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>ИНН 5042022397    КПП 504201001</w:t>
            </w:r>
          </w:p>
          <w:p w14:paraId="54422DA4" w14:textId="77777777" w:rsidR="00130296" w:rsidRPr="00130296" w:rsidRDefault="00130296" w:rsidP="00130296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</w:p>
          <w:p w14:paraId="09DDD375" w14:textId="77777777" w:rsidR="00130296" w:rsidRPr="00130296" w:rsidRDefault="00130296" w:rsidP="00130296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>Управление федерального казначейства по Московской области</w:t>
            </w:r>
          </w:p>
          <w:p w14:paraId="1E05F20B" w14:textId="77777777" w:rsidR="00130296" w:rsidRPr="00130296" w:rsidRDefault="00130296" w:rsidP="00130296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(для администрации Сергиево-Посадского муниципального района)</w:t>
            </w:r>
          </w:p>
        </w:tc>
      </w:tr>
      <w:tr w:rsidR="00130296" w:rsidRPr="00130296" w14:paraId="1A9EB3C9" w14:textId="77777777" w:rsidTr="00130296">
        <w:trPr>
          <w:trHeight w:val="284"/>
        </w:trPr>
        <w:tc>
          <w:tcPr>
            <w:tcW w:w="2518" w:type="dxa"/>
          </w:tcPr>
          <w:p w14:paraId="169536F9" w14:textId="77777777" w:rsidR="00130296" w:rsidRPr="00130296" w:rsidRDefault="00130296" w:rsidP="00130296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Банк получателя:</w:t>
            </w:r>
          </w:p>
        </w:tc>
        <w:tc>
          <w:tcPr>
            <w:tcW w:w="7229" w:type="dxa"/>
          </w:tcPr>
          <w:p w14:paraId="756ABB41" w14:textId="77777777" w:rsidR="00130296" w:rsidRPr="00130296" w:rsidRDefault="00130296" w:rsidP="00130296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ГУ Банка России по ЦФО</w:t>
            </w:r>
          </w:p>
        </w:tc>
      </w:tr>
      <w:tr w:rsidR="00130296" w:rsidRPr="00130296" w14:paraId="4146068A" w14:textId="77777777" w:rsidTr="00130296">
        <w:trPr>
          <w:trHeight w:val="284"/>
        </w:trPr>
        <w:tc>
          <w:tcPr>
            <w:tcW w:w="2518" w:type="dxa"/>
          </w:tcPr>
          <w:p w14:paraId="5563F392" w14:textId="77777777" w:rsidR="00130296" w:rsidRPr="00130296" w:rsidRDefault="00130296" w:rsidP="00130296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БИК</w:t>
            </w:r>
          </w:p>
        </w:tc>
        <w:tc>
          <w:tcPr>
            <w:tcW w:w="7229" w:type="dxa"/>
          </w:tcPr>
          <w:p w14:paraId="768401CD" w14:textId="77777777" w:rsidR="00130296" w:rsidRPr="00130296" w:rsidRDefault="00130296" w:rsidP="00130296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044525000</w:t>
            </w:r>
          </w:p>
        </w:tc>
      </w:tr>
      <w:tr w:rsidR="00130296" w:rsidRPr="00130296" w14:paraId="2B20F0EA" w14:textId="77777777" w:rsidTr="00130296">
        <w:trPr>
          <w:trHeight w:val="284"/>
        </w:trPr>
        <w:tc>
          <w:tcPr>
            <w:tcW w:w="2518" w:type="dxa"/>
          </w:tcPr>
          <w:p w14:paraId="3675B9B8" w14:textId="77777777" w:rsidR="00130296" w:rsidRPr="00130296" w:rsidRDefault="00130296" w:rsidP="00130296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Счет получателя:</w:t>
            </w:r>
          </w:p>
        </w:tc>
        <w:tc>
          <w:tcPr>
            <w:tcW w:w="7229" w:type="dxa"/>
          </w:tcPr>
          <w:p w14:paraId="5D629CA9" w14:textId="77777777" w:rsidR="00130296" w:rsidRPr="00130296" w:rsidRDefault="00130296" w:rsidP="00130296">
            <w:pPr>
              <w:suppressAutoHyphens w:val="0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  40101810845250010102</w:t>
            </w:r>
          </w:p>
        </w:tc>
      </w:tr>
      <w:tr w:rsidR="00130296" w:rsidRPr="00130296" w14:paraId="462F59D9" w14:textId="77777777" w:rsidTr="00130296">
        <w:trPr>
          <w:trHeight w:val="284"/>
        </w:trPr>
        <w:tc>
          <w:tcPr>
            <w:tcW w:w="2518" w:type="dxa"/>
          </w:tcPr>
          <w:p w14:paraId="29C6FB9A" w14:textId="77777777" w:rsidR="00130296" w:rsidRPr="00130296" w:rsidRDefault="00130296" w:rsidP="00130296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ОКТМО</w:t>
            </w:r>
          </w:p>
        </w:tc>
        <w:tc>
          <w:tcPr>
            <w:tcW w:w="7229" w:type="dxa"/>
          </w:tcPr>
          <w:p w14:paraId="51AF1E6F" w14:textId="77777777" w:rsidR="00130296" w:rsidRPr="00130296" w:rsidRDefault="00130296" w:rsidP="00130296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noProof/>
                <w:color w:val="000000"/>
                <w:lang w:eastAsia="ar-SA"/>
              </w:rPr>
              <w:t xml:space="preserve">  _______________________</w:t>
            </w:r>
          </w:p>
        </w:tc>
      </w:tr>
      <w:tr w:rsidR="00130296" w:rsidRPr="00130296" w14:paraId="2C522FEA" w14:textId="77777777" w:rsidTr="00130296">
        <w:trPr>
          <w:trHeight w:val="284"/>
        </w:trPr>
        <w:tc>
          <w:tcPr>
            <w:tcW w:w="2518" w:type="dxa"/>
          </w:tcPr>
          <w:p w14:paraId="2196A549" w14:textId="77777777" w:rsidR="00130296" w:rsidRPr="00130296" w:rsidRDefault="00130296" w:rsidP="00130296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Код БК</w:t>
            </w:r>
          </w:p>
        </w:tc>
        <w:tc>
          <w:tcPr>
            <w:tcW w:w="7229" w:type="dxa"/>
          </w:tcPr>
          <w:p w14:paraId="2B4FB7FD" w14:textId="77777777" w:rsidR="00130296" w:rsidRPr="00130296" w:rsidRDefault="00130296" w:rsidP="00130296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 xml:space="preserve">  _______________________</w:t>
            </w:r>
          </w:p>
        </w:tc>
      </w:tr>
      <w:tr w:rsidR="00130296" w:rsidRPr="00130296" w14:paraId="20086D34" w14:textId="77777777" w:rsidTr="00130296">
        <w:trPr>
          <w:trHeight w:val="284"/>
        </w:trPr>
        <w:tc>
          <w:tcPr>
            <w:tcW w:w="2518" w:type="dxa"/>
          </w:tcPr>
          <w:p w14:paraId="6804F707" w14:textId="77777777" w:rsidR="00130296" w:rsidRPr="00130296" w:rsidRDefault="00130296" w:rsidP="00130296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Статус плательщика</w:t>
            </w:r>
          </w:p>
        </w:tc>
        <w:tc>
          <w:tcPr>
            <w:tcW w:w="7229" w:type="dxa"/>
          </w:tcPr>
          <w:p w14:paraId="2185AB46" w14:textId="77777777" w:rsidR="00130296" w:rsidRPr="00130296" w:rsidRDefault="00130296" w:rsidP="00130296">
            <w:pPr>
              <w:suppressAutoHyphens w:val="0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>08</w:t>
            </w:r>
          </w:p>
        </w:tc>
      </w:tr>
    </w:tbl>
    <w:p w14:paraId="62E76310" w14:textId="77777777" w:rsidR="00130296" w:rsidRPr="00130296" w:rsidRDefault="00130296" w:rsidP="00130296">
      <w:pPr>
        <w:suppressAutoHyphens w:val="0"/>
        <w:ind w:left="-1134"/>
        <w:rPr>
          <w:lang w:eastAsia="ru-RU"/>
        </w:rPr>
      </w:pPr>
    </w:p>
    <w:tbl>
      <w:tblPr>
        <w:tblpPr w:leftFromText="180" w:rightFromText="180" w:vertAnchor="text" w:horzAnchor="margin" w:tblpY="-47"/>
        <w:tblW w:w="0" w:type="auto"/>
        <w:tblLook w:val="04A0" w:firstRow="1" w:lastRow="0" w:firstColumn="1" w:lastColumn="0" w:noHBand="0" w:noVBand="1"/>
      </w:tblPr>
      <w:tblGrid>
        <w:gridCol w:w="4431"/>
        <w:gridCol w:w="5634"/>
      </w:tblGrid>
      <w:tr w:rsidR="00130296" w:rsidRPr="00130296" w14:paraId="53ED7DE8" w14:textId="77777777" w:rsidTr="00730681">
        <w:tc>
          <w:tcPr>
            <w:tcW w:w="4431" w:type="dxa"/>
            <w:shd w:val="clear" w:color="auto" w:fill="auto"/>
          </w:tcPr>
          <w:p w14:paraId="34F3F480" w14:textId="77777777" w:rsidR="00130296" w:rsidRPr="00130296" w:rsidRDefault="00130296" w:rsidP="00130296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/>
                <w:color w:val="000000"/>
                <w:lang w:eastAsia="ru-RU"/>
              </w:rPr>
            </w:pPr>
            <w:r w:rsidRPr="00130296">
              <w:rPr>
                <w:rFonts w:eastAsia="Arial Unicode MS"/>
                <w:b/>
                <w:color w:val="000000"/>
                <w:lang w:eastAsia="ru-RU"/>
              </w:rPr>
              <w:t xml:space="preserve">Арендодатель: </w:t>
            </w:r>
          </w:p>
          <w:p w14:paraId="0DF79EA1" w14:textId="77777777" w:rsidR="00130296" w:rsidRPr="00130296" w:rsidRDefault="00130296" w:rsidP="00130296">
            <w:pPr>
              <w:suppressAutoHyphens w:val="0"/>
              <w:autoSpaceDE w:val="0"/>
              <w:autoSpaceDN w:val="0"/>
              <w:spacing w:line="276" w:lineRule="auto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>Заместитель Главы администрации</w:t>
            </w:r>
          </w:p>
          <w:p w14:paraId="6F8D4EF1" w14:textId="77777777" w:rsidR="00130296" w:rsidRPr="00130296" w:rsidRDefault="00130296" w:rsidP="00130296">
            <w:pPr>
              <w:suppressAutoHyphens w:val="0"/>
              <w:autoSpaceDE w:val="0"/>
              <w:autoSpaceDN w:val="0"/>
              <w:spacing w:line="276" w:lineRule="auto"/>
              <w:rPr>
                <w:rFonts w:eastAsia="Arial Unicode MS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ru-RU"/>
              </w:rPr>
              <w:t xml:space="preserve">муниципального района </w:t>
            </w:r>
          </w:p>
          <w:p w14:paraId="1B1A6632" w14:textId="77777777" w:rsidR="00130296" w:rsidRPr="00130296" w:rsidRDefault="00130296" w:rsidP="00130296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Cs/>
                <w:color w:val="000000"/>
                <w:lang w:eastAsia="ru-RU"/>
              </w:rPr>
            </w:pPr>
            <w:r w:rsidRPr="00130296">
              <w:rPr>
                <w:rFonts w:eastAsia="Arial Unicode MS"/>
                <w:bCs/>
                <w:color w:val="000000"/>
                <w:lang w:eastAsia="ru-RU"/>
              </w:rPr>
              <w:tab/>
            </w:r>
            <w:r w:rsidRPr="00130296">
              <w:rPr>
                <w:rFonts w:eastAsia="Arial Unicode MS"/>
                <w:bCs/>
                <w:color w:val="000000"/>
                <w:lang w:eastAsia="ru-RU"/>
              </w:rPr>
              <w:tab/>
            </w:r>
          </w:p>
          <w:p w14:paraId="5ECF3C57" w14:textId="77777777" w:rsidR="00130296" w:rsidRPr="00130296" w:rsidRDefault="00130296" w:rsidP="00130296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Cs/>
                <w:color w:val="000000"/>
                <w:lang w:eastAsia="ru-RU"/>
              </w:rPr>
            </w:pPr>
            <w:r w:rsidRPr="00130296">
              <w:rPr>
                <w:rFonts w:eastAsia="Arial Unicode MS"/>
                <w:bCs/>
                <w:color w:val="000000"/>
                <w:lang w:eastAsia="ru-RU"/>
              </w:rPr>
              <w:t>___________________М.В. Горбачёв</w:t>
            </w:r>
          </w:p>
          <w:p w14:paraId="4F4ACDF1" w14:textId="77777777" w:rsidR="00130296" w:rsidRPr="00130296" w:rsidRDefault="00130296" w:rsidP="00130296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bCs/>
                <w:color w:val="000000"/>
                <w:lang w:eastAsia="ru-RU"/>
              </w:rPr>
            </w:pPr>
          </w:p>
          <w:p w14:paraId="03CB6574" w14:textId="77777777" w:rsidR="00130296" w:rsidRPr="00130296" w:rsidRDefault="00130296" w:rsidP="00130296">
            <w:pPr>
              <w:keepNext/>
              <w:keepLines/>
              <w:suppressAutoHyphens w:val="0"/>
              <w:spacing w:line="276" w:lineRule="auto"/>
              <w:outlineLvl w:val="2"/>
              <w:rPr>
                <w:rFonts w:eastAsia="Arial Unicode MS"/>
                <w:color w:val="000000"/>
                <w:lang w:eastAsia="ru-RU"/>
              </w:rPr>
            </w:pPr>
          </w:p>
        </w:tc>
        <w:tc>
          <w:tcPr>
            <w:tcW w:w="5634" w:type="dxa"/>
            <w:shd w:val="clear" w:color="auto" w:fill="auto"/>
          </w:tcPr>
          <w:p w14:paraId="2CFFD0E2" w14:textId="77777777" w:rsidR="00130296" w:rsidRPr="00130296" w:rsidRDefault="00130296" w:rsidP="00130296">
            <w:pPr>
              <w:suppressAutoHyphens w:val="0"/>
              <w:autoSpaceDE w:val="0"/>
              <w:spacing w:line="276" w:lineRule="auto"/>
              <w:rPr>
                <w:rFonts w:eastAsia="Arial Unicode MS"/>
                <w:b/>
                <w:color w:val="000000"/>
                <w:lang w:eastAsia="ar-SA"/>
              </w:rPr>
            </w:pPr>
            <w:r w:rsidRPr="00130296">
              <w:rPr>
                <w:rFonts w:eastAsia="Arial Unicode MS"/>
                <w:bCs/>
                <w:color w:val="000000"/>
                <w:lang w:eastAsia="ar-SA"/>
              </w:rPr>
              <w:t xml:space="preserve">  </w:t>
            </w:r>
            <w:r w:rsidRPr="00130296">
              <w:rPr>
                <w:rFonts w:eastAsia="Arial Unicode MS"/>
                <w:b/>
                <w:bCs/>
                <w:color w:val="000000"/>
                <w:lang w:eastAsia="ar-SA"/>
              </w:rPr>
              <w:t>Арендатор:</w:t>
            </w:r>
            <w:r w:rsidRPr="00130296">
              <w:rPr>
                <w:rFonts w:eastAsia="Arial Unicode MS"/>
                <w:b/>
                <w:color w:val="000000"/>
                <w:lang w:eastAsia="ar-SA"/>
              </w:rPr>
              <w:t xml:space="preserve"> </w:t>
            </w:r>
          </w:p>
          <w:p w14:paraId="6CFD3B5A" w14:textId="77777777" w:rsidR="00130296" w:rsidRPr="00130296" w:rsidRDefault="00130296" w:rsidP="00130296">
            <w:pPr>
              <w:tabs>
                <w:tab w:val="right" w:pos="9214"/>
              </w:tabs>
              <w:suppressAutoHyphens w:val="0"/>
              <w:rPr>
                <w:rFonts w:eastAsia="Arial Unicode MS"/>
                <w:noProof/>
                <w:color w:val="000000"/>
                <w:lang w:eastAsia="ar-SA"/>
              </w:rPr>
            </w:pPr>
            <w:r w:rsidRPr="00130296">
              <w:rPr>
                <w:rFonts w:eastAsia="Arial Unicode MS"/>
                <w:noProof/>
                <w:color w:val="000000"/>
                <w:lang w:eastAsia="ar-SA"/>
              </w:rPr>
              <w:t xml:space="preserve">  </w:t>
            </w:r>
          </w:p>
          <w:p w14:paraId="49DACFF3" w14:textId="77777777" w:rsidR="00130296" w:rsidRPr="00130296" w:rsidRDefault="00130296" w:rsidP="00130296">
            <w:pPr>
              <w:tabs>
                <w:tab w:val="right" w:pos="9214"/>
              </w:tabs>
              <w:suppressAutoHyphens w:val="0"/>
              <w:rPr>
                <w:rFonts w:eastAsia="Arial Unicode MS"/>
                <w:color w:val="000000"/>
                <w:lang w:eastAsia="ar-SA"/>
              </w:rPr>
            </w:pPr>
          </w:p>
          <w:p w14:paraId="6A68789D" w14:textId="3B7B792B" w:rsidR="00130296" w:rsidRDefault="00130296" w:rsidP="00130296">
            <w:pPr>
              <w:suppressAutoHyphens w:val="0"/>
              <w:spacing w:line="276" w:lineRule="auto"/>
              <w:ind w:right="425"/>
              <w:jc w:val="both"/>
              <w:rPr>
                <w:rFonts w:eastAsia="Arial Unicode MS"/>
                <w:color w:val="000000"/>
                <w:lang w:eastAsia="ar-SA"/>
              </w:rPr>
            </w:pPr>
          </w:p>
          <w:p w14:paraId="44E808FC" w14:textId="77777777" w:rsidR="00130296" w:rsidRPr="00130296" w:rsidRDefault="00130296" w:rsidP="00130296">
            <w:pPr>
              <w:suppressAutoHyphens w:val="0"/>
              <w:spacing w:line="276" w:lineRule="auto"/>
              <w:ind w:right="425"/>
              <w:jc w:val="both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 xml:space="preserve">  ________________ </w:t>
            </w:r>
          </w:p>
          <w:p w14:paraId="14AD7F3F" w14:textId="77777777" w:rsidR="00130296" w:rsidRPr="00130296" w:rsidRDefault="00130296" w:rsidP="00130296">
            <w:pPr>
              <w:suppressAutoHyphens w:val="0"/>
              <w:spacing w:line="276" w:lineRule="auto"/>
              <w:ind w:right="425"/>
              <w:rPr>
                <w:rFonts w:eastAsia="Arial Unicode MS"/>
                <w:color w:val="000000"/>
                <w:lang w:eastAsia="ar-SA"/>
              </w:rPr>
            </w:pPr>
            <w:r w:rsidRPr="00130296">
              <w:rPr>
                <w:rFonts w:eastAsia="Arial Unicode MS"/>
                <w:snapToGrid w:val="0"/>
                <w:color w:val="000000"/>
                <w:lang w:eastAsia="ru-RU"/>
              </w:rPr>
              <w:t xml:space="preserve"> </w:t>
            </w:r>
          </w:p>
          <w:p w14:paraId="5EF7433D" w14:textId="77777777" w:rsidR="00130296" w:rsidRPr="00130296" w:rsidRDefault="00130296" w:rsidP="00130296">
            <w:pPr>
              <w:suppressAutoHyphens w:val="0"/>
              <w:spacing w:line="276" w:lineRule="auto"/>
              <w:ind w:right="425"/>
              <w:rPr>
                <w:rFonts w:eastAsia="Arial Unicode MS"/>
                <w:snapToGrid w:val="0"/>
                <w:color w:val="000000"/>
                <w:lang w:eastAsia="ru-RU"/>
              </w:rPr>
            </w:pPr>
            <w:r w:rsidRPr="00130296">
              <w:rPr>
                <w:rFonts w:eastAsia="Arial Unicode MS"/>
                <w:color w:val="000000"/>
                <w:lang w:eastAsia="ar-SA"/>
              </w:rPr>
              <w:t xml:space="preserve">                                   </w:t>
            </w:r>
          </w:p>
          <w:p w14:paraId="4EDB7392" w14:textId="77777777" w:rsidR="00130296" w:rsidRPr="00130296" w:rsidRDefault="00130296" w:rsidP="00130296">
            <w:pPr>
              <w:suppressAutoHyphens w:val="0"/>
              <w:spacing w:line="276" w:lineRule="auto"/>
              <w:ind w:left="459"/>
              <w:rPr>
                <w:rFonts w:eastAsia="Arial Unicode MS"/>
                <w:color w:val="000000"/>
                <w:lang w:eastAsia="ru-RU"/>
              </w:rPr>
            </w:pPr>
          </w:p>
        </w:tc>
      </w:tr>
    </w:tbl>
    <w:p w14:paraId="63FB5812" w14:textId="29B92994" w:rsidR="00130296" w:rsidRPr="00130296" w:rsidRDefault="00730681" w:rsidP="00130296">
      <w:pPr>
        <w:suppressAutoHyphens w:val="0"/>
        <w:rPr>
          <w:lang w:eastAsia="ru-RU"/>
        </w:rPr>
      </w:pPr>
      <w:r w:rsidRPr="00130296">
        <w:rPr>
          <w:lang w:eastAsia="ru-RU"/>
        </w:rPr>
        <w:t xml:space="preserve"> </w:t>
      </w:r>
      <w:r>
        <w:rPr>
          <w:lang w:eastAsia="ru-RU"/>
        </w:rPr>
        <w:t xml:space="preserve"> Расчет </w:t>
      </w:r>
      <w:r w:rsidR="00130296" w:rsidRPr="00130296">
        <w:rPr>
          <w:lang w:eastAsia="ru-RU"/>
        </w:rPr>
        <w:t>подготовлен ______________________</w:t>
      </w:r>
    </w:p>
    <w:p w14:paraId="3C6E9370" w14:textId="77777777" w:rsidR="00130296" w:rsidRPr="00130296" w:rsidRDefault="00130296" w:rsidP="00130296">
      <w:pPr>
        <w:ind w:right="284"/>
        <w:rPr>
          <w:bCs/>
        </w:rPr>
      </w:pPr>
    </w:p>
    <w:p w14:paraId="791B14EA" w14:textId="77777777" w:rsidR="00130296" w:rsidRPr="00130296" w:rsidRDefault="00130296" w:rsidP="00130296">
      <w:pPr>
        <w:keepNext/>
        <w:keepLines/>
        <w:framePr w:hSpace="180" w:wrap="around" w:vAnchor="text" w:hAnchor="margin" w:xAlign="center" w:y="179"/>
        <w:suppressAutoHyphens w:val="0"/>
        <w:spacing w:line="276" w:lineRule="auto"/>
        <w:outlineLvl w:val="2"/>
        <w:rPr>
          <w:rFonts w:eastAsia="Arial Unicode MS"/>
          <w:lang w:eastAsia="ru-RU"/>
        </w:rPr>
      </w:pPr>
    </w:p>
    <w:bookmarkEnd w:id="120"/>
    <w:p w14:paraId="1EFE3E0F" w14:textId="66CF9BEB" w:rsidR="00130296" w:rsidRDefault="00130296" w:rsidP="00130296">
      <w:pPr>
        <w:suppressAutoHyphens w:val="0"/>
        <w:autoSpaceDE w:val="0"/>
        <w:autoSpaceDN w:val="0"/>
        <w:ind w:left="142"/>
        <w:rPr>
          <w:lang w:eastAsia="ru-RU"/>
        </w:rPr>
      </w:pPr>
    </w:p>
    <w:p w14:paraId="459D85D3" w14:textId="097DB8CB" w:rsidR="00130296" w:rsidRDefault="00130296" w:rsidP="00130296">
      <w:pPr>
        <w:suppressAutoHyphens w:val="0"/>
        <w:autoSpaceDE w:val="0"/>
        <w:autoSpaceDN w:val="0"/>
        <w:ind w:left="142"/>
        <w:rPr>
          <w:lang w:eastAsia="ru-RU"/>
        </w:rPr>
      </w:pPr>
    </w:p>
    <w:p w14:paraId="3726E889" w14:textId="409E0633" w:rsidR="00130296" w:rsidRDefault="00130296" w:rsidP="00130296">
      <w:pPr>
        <w:suppressAutoHyphens w:val="0"/>
        <w:autoSpaceDE w:val="0"/>
        <w:autoSpaceDN w:val="0"/>
        <w:ind w:left="142"/>
        <w:rPr>
          <w:lang w:eastAsia="ru-RU"/>
        </w:rPr>
      </w:pPr>
    </w:p>
    <w:p w14:paraId="0960B74F" w14:textId="24CE567F" w:rsidR="00130296" w:rsidRDefault="00130296" w:rsidP="00130296">
      <w:pPr>
        <w:suppressAutoHyphens w:val="0"/>
        <w:autoSpaceDE w:val="0"/>
        <w:autoSpaceDN w:val="0"/>
        <w:ind w:left="142"/>
        <w:rPr>
          <w:lang w:eastAsia="ru-RU"/>
        </w:rPr>
      </w:pPr>
    </w:p>
    <w:p w14:paraId="1AD913EA" w14:textId="52066246" w:rsidR="00130296" w:rsidRDefault="00130296" w:rsidP="00130296">
      <w:pPr>
        <w:suppressAutoHyphens w:val="0"/>
        <w:autoSpaceDE w:val="0"/>
        <w:autoSpaceDN w:val="0"/>
        <w:ind w:left="142"/>
        <w:rPr>
          <w:lang w:eastAsia="ru-RU"/>
        </w:rPr>
      </w:pPr>
    </w:p>
    <w:p w14:paraId="59F4EC79" w14:textId="77777777" w:rsidR="00130296" w:rsidRPr="00130296" w:rsidRDefault="00130296" w:rsidP="00130296">
      <w:pPr>
        <w:suppressAutoHyphens w:val="0"/>
        <w:autoSpaceDE w:val="0"/>
        <w:autoSpaceDN w:val="0"/>
        <w:ind w:left="142"/>
        <w:rPr>
          <w:lang w:eastAsia="ru-RU"/>
        </w:rPr>
      </w:pPr>
    </w:p>
    <w:p w14:paraId="1A9F9267" w14:textId="77777777" w:rsidR="00130296" w:rsidRPr="00130296" w:rsidRDefault="00130296" w:rsidP="00130296">
      <w:pPr>
        <w:suppressAutoHyphens w:val="0"/>
        <w:ind w:left="142" w:right="284"/>
        <w:jc w:val="center"/>
        <w:rPr>
          <w:rFonts w:eastAsia="Arial Unicode MS"/>
          <w:b/>
          <w:color w:val="000000"/>
          <w:lang w:eastAsia="ru-RU"/>
        </w:rPr>
      </w:pPr>
      <w:r w:rsidRPr="00130296">
        <w:rPr>
          <w:rFonts w:eastAsia="Arial Unicode MS"/>
          <w:b/>
          <w:color w:val="000000"/>
          <w:lang w:eastAsia="ru-RU"/>
        </w:rPr>
        <w:t xml:space="preserve">АКТ </w:t>
      </w:r>
    </w:p>
    <w:p w14:paraId="76C041CC" w14:textId="77777777" w:rsidR="00130296" w:rsidRPr="00130296" w:rsidRDefault="00130296" w:rsidP="00130296">
      <w:pPr>
        <w:suppressAutoHyphens w:val="0"/>
        <w:ind w:left="142" w:right="284"/>
        <w:jc w:val="center"/>
        <w:rPr>
          <w:rFonts w:eastAsia="Arial Unicode MS"/>
          <w:color w:val="000000"/>
          <w:lang w:eastAsia="ru-RU"/>
        </w:rPr>
      </w:pPr>
      <w:r w:rsidRPr="00130296">
        <w:rPr>
          <w:rFonts w:eastAsia="Arial Unicode MS"/>
          <w:color w:val="000000"/>
          <w:lang w:eastAsia="ru-RU"/>
        </w:rPr>
        <w:t>ПРИЕМА-ПЕРЕДАЧИ В АРЕНДУ ЗЕМЕЛЬНОГО УЧАСТКА</w:t>
      </w:r>
    </w:p>
    <w:p w14:paraId="48A91AC8" w14:textId="77777777" w:rsidR="00130296" w:rsidRPr="00130296" w:rsidRDefault="00130296" w:rsidP="00130296">
      <w:pPr>
        <w:suppressAutoHyphens w:val="0"/>
        <w:ind w:left="142" w:right="284"/>
        <w:rPr>
          <w:rFonts w:eastAsia="Arial Unicode MS"/>
          <w:color w:val="000000"/>
        </w:rPr>
      </w:pPr>
    </w:p>
    <w:p w14:paraId="1A75453F" w14:textId="77777777" w:rsidR="00130296" w:rsidRPr="00130296" w:rsidRDefault="00130296" w:rsidP="00130296">
      <w:pPr>
        <w:ind w:left="142" w:firstLine="567"/>
        <w:jc w:val="both"/>
        <w:rPr>
          <w:rFonts w:eastAsia="Arial Unicode MS"/>
          <w:color w:val="000000"/>
          <w:lang w:eastAsia="ru-RU"/>
        </w:rPr>
      </w:pPr>
      <w:r w:rsidRPr="00130296">
        <w:rPr>
          <w:rFonts w:eastAsia="Arial Unicode MS"/>
          <w:b/>
          <w:color w:val="000000"/>
        </w:rPr>
        <w:t>АРЕНДОДАТЕЛЬ</w:t>
      </w:r>
      <w:r w:rsidRPr="00130296">
        <w:rPr>
          <w:rFonts w:eastAsia="Arial Unicode MS"/>
          <w:color w:val="000000"/>
        </w:rPr>
        <w:t xml:space="preserve"> Администрация </w:t>
      </w:r>
      <w:r w:rsidRPr="00130296">
        <w:rPr>
          <w:rFonts w:eastAsia="Arial Unicode MS"/>
          <w:noProof/>
          <w:color w:val="000000"/>
        </w:rPr>
        <w:t>Сергиево-Посадского муниципального района</w:t>
      </w:r>
      <w:r w:rsidRPr="00130296">
        <w:rPr>
          <w:rFonts w:eastAsia="Arial Unicode MS"/>
          <w:color w:val="000000"/>
          <w:spacing w:val="-3"/>
        </w:rPr>
        <w:t>,</w:t>
      </w:r>
      <w:r w:rsidRPr="00130296">
        <w:rPr>
          <w:rFonts w:eastAsia="Arial Unicode MS"/>
          <w:color w:val="000000"/>
        </w:rPr>
        <w:t xml:space="preserve"> </w:t>
      </w:r>
      <w:r w:rsidRPr="00130296">
        <w:rPr>
          <w:rFonts w:eastAsia="Arial Unicode MS"/>
          <w:snapToGrid w:val="0"/>
          <w:color w:val="000000"/>
        </w:rPr>
        <w:t xml:space="preserve">ИНН </w:t>
      </w:r>
      <w:r w:rsidRPr="00130296">
        <w:rPr>
          <w:rFonts w:eastAsia="Arial Unicode MS"/>
          <w:color w:val="000000"/>
        </w:rPr>
        <w:t xml:space="preserve">5042022397, </w:t>
      </w:r>
      <w:r w:rsidRPr="00130296">
        <w:rPr>
          <w:rFonts w:eastAsia="Arial Unicode MS"/>
          <w:snapToGrid w:val="0"/>
          <w:color w:val="000000"/>
        </w:rPr>
        <w:t>КПП 504201001</w:t>
      </w:r>
      <w:r w:rsidRPr="00130296">
        <w:rPr>
          <w:rFonts w:eastAsia="Arial Unicode MS"/>
          <w:color w:val="000000"/>
        </w:rPr>
        <w:t>, ОГРН 1035008354193,</w:t>
      </w:r>
      <w:r w:rsidRPr="00130296">
        <w:rPr>
          <w:rFonts w:eastAsia="Arial Unicode MS"/>
          <w:color w:val="000000"/>
          <w:spacing w:val="-3"/>
        </w:rPr>
        <w:t xml:space="preserve"> </w:t>
      </w:r>
      <w:r w:rsidRPr="00130296">
        <w:rPr>
          <w:rFonts w:eastAsia="Arial Unicode MS"/>
          <w:color w:val="000000"/>
        </w:rPr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130296">
        <w:rPr>
          <w:rFonts w:eastAsia="Arial Unicode MS"/>
          <w:color w:val="000000"/>
          <w:lang w:eastAsia="ar-SA"/>
        </w:rPr>
        <w:t xml:space="preserve"> от 17.02.2017г №06-РГ, </w:t>
      </w:r>
      <w:r w:rsidRPr="00130296">
        <w:rPr>
          <w:rFonts w:eastAsia="Arial Unicode MS"/>
          <w:color w:val="000000"/>
        </w:rPr>
        <w:t>с одной стороны и</w:t>
      </w:r>
      <w:r w:rsidRPr="00130296">
        <w:rPr>
          <w:rFonts w:eastAsia="Arial Unicode MS"/>
          <w:color w:val="000000"/>
          <w:lang w:eastAsia="ru-RU"/>
        </w:rPr>
        <w:t xml:space="preserve"> </w:t>
      </w:r>
    </w:p>
    <w:p w14:paraId="1FEE4C85" w14:textId="77777777" w:rsidR="00130296" w:rsidRPr="00130296" w:rsidRDefault="00130296" w:rsidP="00130296">
      <w:pPr>
        <w:ind w:left="142" w:firstLine="567"/>
        <w:jc w:val="both"/>
        <w:rPr>
          <w:rFonts w:eastAsia="Arial Unicode MS"/>
          <w:color w:val="000000"/>
        </w:rPr>
      </w:pPr>
      <w:r w:rsidRPr="00130296">
        <w:rPr>
          <w:rFonts w:eastAsia="Arial Unicode MS"/>
          <w:b/>
          <w:color w:val="000000"/>
          <w:lang w:eastAsia="ru-RU"/>
        </w:rPr>
        <w:t>АРЕНДАТОР_______________________________________________________</w:t>
      </w:r>
      <w:r w:rsidRPr="00130296">
        <w:rPr>
          <w:rFonts w:eastAsia="Arial Unicode MS"/>
          <w:iCs/>
          <w:color w:val="000000"/>
        </w:rPr>
        <w:t xml:space="preserve">, </w:t>
      </w:r>
      <w:r w:rsidRPr="00130296">
        <w:rPr>
          <w:rFonts w:eastAsia="Arial Unicode MS"/>
          <w:color w:val="000000"/>
        </w:rPr>
        <w:t>с другой стороны, подписали настоящий акт приема-передачи о нижеследующем:</w:t>
      </w:r>
    </w:p>
    <w:p w14:paraId="13FA3A80" w14:textId="77777777" w:rsidR="00130296" w:rsidRPr="00130296" w:rsidRDefault="00130296" w:rsidP="00130296">
      <w:pPr>
        <w:tabs>
          <w:tab w:val="left" w:pos="9180"/>
        </w:tabs>
        <w:ind w:left="142" w:firstLine="567"/>
        <w:jc w:val="both"/>
        <w:rPr>
          <w:rFonts w:eastAsia="Arial Unicode MS"/>
          <w:color w:val="000000"/>
        </w:rPr>
      </w:pPr>
      <w:r w:rsidRPr="00130296">
        <w:rPr>
          <w:rFonts w:eastAsia="Arial Unicode MS"/>
          <w:color w:val="000000"/>
        </w:rPr>
        <w:t>1. Арендодатель передал земельный участок с кадастровым номером 50:05:0040310:284, образованный из земель, государственная собственность на которые не разграничена, расположенный по адресу:</w:t>
      </w:r>
      <w:r w:rsidRPr="00130296">
        <w:rPr>
          <w:rFonts w:eastAsia="Arial Unicode MS"/>
          <w:color w:val="000000"/>
          <w:lang w:eastAsia="ru-RU"/>
        </w:rPr>
        <w:t xml:space="preserve"> </w:t>
      </w:r>
      <w:r w:rsidRPr="00130296">
        <w:rPr>
          <w:rFonts w:eastAsia="Arial Unicode MS"/>
          <w:color w:val="000000"/>
        </w:rPr>
        <w:t>Московская область, Сергиево-Посадский муниципальный район, городско поселение Сергиев Посад, мкр.Семхоз, ул.Советская площадь</w:t>
      </w:r>
      <w:r w:rsidRPr="00130296">
        <w:rPr>
          <w:rFonts w:eastAsia="Arial Unicode MS"/>
          <w:color w:val="000000"/>
          <w:lang w:eastAsia="ru-RU"/>
        </w:rPr>
        <w:t>,</w:t>
      </w:r>
      <w:r w:rsidRPr="00130296">
        <w:rPr>
          <w:rFonts w:eastAsia="Arial Unicode MS"/>
          <w:color w:val="000000"/>
          <w:lang w:eastAsia="ar-SA"/>
        </w:rPr>
        <w:t xml:space="preserve"> общей площадью 1200</w:t>
      </w:r>
      <w:r w:rsidRPr="00130296">
        <w:rPr>
          <w:rFonts w:eastAsia="Arial Unicode MS"/>
          <w:b/>
          <w:color w:val="000000"/>
        </w:rPr>
        <w:t xml:space="preserve"> </w:t>
      </w:r>
      <w:r w:rsidRPr="00130296">
        <w:rPr>
          <w:rFonts w:eastAsia="Arial Unicode MS"/>
          <w:color w:val="000000"/>
        </w:rPr>
        <w:t>кв.м., категория земель – земли населенных пунктов, разрешенное использование: для ведения личного подсобного хозяйства(далее - Участок). Участок свободен от строений.</w:t>
      </w:r>
      <w:r w:rsidRPr="00130296">
        <w:rPr>
          <w:rFonts w:eastAsia="Arial Unicode MS"/>
          <w:color w:val="000000"/>
          <w:lang w:eastAsia="ru-RU"/>
        </w:rPr>
        <w:t xml:space="preserve"> </w:t>
      </w:r>
      <w:r w:rsidRPr="00130296">
        <w:rPr>
          <w:rFonts w:eastAsia="Arial Unicode MS"/>
          <w:color w:val="000000"/>
        </w:rPr>
        <w:t xml:space="preserve"> </w:t>
      </w:r>
    </w:p>
    <w:p w14:paraId="01A2EC1D" w14:textId="77777777" w:rsidR="00130296" w:rsidRPr="00130296" w:rsidRDefault="00130296" w:rsidP="00130296">
      <w:pPr>
        <w:tabs>
          <w:tab w:val="left" w:pos="9180"/>
        </w:tabs>
        <w:ind w:left="142" w:firstLine="567"/>
        <w:jc w:val="both"/>
        <w:rPr>
          <w:rFonts w:eastAsia="Arial Unicode MS"/>
          <w:color w:val="000000"/>
        </w:rPr>
      </w:pPr>
      <w:r w:rsidRPr="00130296">
        <w:rPr>
          <w:rFonts w:eastAsia="Arial Unicode MS"/>
          <w:color w:val="000000"/>
        </w:rPr>
        <w:t xml:space="preserve">Сведения о земельном участке : </w:t>
      </w:r>
    </w:p>
    <w:p w14:paraId="6248BD12" w14:textId="77777777" w:rsidR="00130296" w:rsidRPr="00130296" w:rsidRDefault="00130296" w:rsidP="00130296">
      <w:pPr>
        <w:suppressAutoHyphens w:val="0"/>
        <w:ind w:left="142"/>
      </w:pPr>
      <w:r w:rsidRPr="00130296">
        <w:t>- часть земельного участка площадью 186 кв.м. расположена в охранной зоне ЛЭП;</w:t>
      </w:r>
    </w:p>
    <w:p w14:paraId="1B8A3FA6" w14:textId="77777777" w:rsidR="00130296" w:rsidRPr="00130296" w:rsidRDefault="00130296" w:rsidP="00130296">
      <w:pPr>
        <w:suppressAutoHyphens w:val="0"/>
        <w:ind w:left="142"/>
      </w:pPr>
      <w:r w:rsidRPr="00130296">
        <w:t>-  часть земельного участка площадью 39 кв.м. расположена в охранной газопровода высокого давления.</w:t>
      </w:r>
    </w:p>
    <w:p w14:paraId="21B875A9" w14:textId="77777777" w:rsidR="00130296" w:rsidRPr="00130296" w:rsidRDefault="00130296" w:rsidP="00130296">
      <w:pPr>
        <w:tabs>
          <w:tab w:val="left" w:pos="9180"/>
        </w:tabs>
        <w:ind w:left="142" w:firstLine="567"/>
        <w:jc w:val="both"/>
        <w:rPr>
          <w:rFonts w:eastAsia="Arial Unicode MS"/>
          <w:color w:val="000000"/>
        </w:rPr>
      </w:pPr>
      <w:r w:rsidRPr="00130296">
        <w:rPr>
          <w:rFonts w:eastAsia="Arial Unicode MS"/>
          <w:color w:val="000000"/>
        </w:rPr>
        <w:t xml:space="preserve"> Арендатор принял Участок полностью в таком виде, в котором он находился в момент подписания акта приема-передачи. </w:t>
      </w:r>
    </w:p>
    <w:p w14:paraId="3C868A45" w14:textId="77777777" w:rsidR="00130296" w:rsidRPr="00130296" w:rsidRDefault="00130296" w:rsidP="00130296">
      <w:pPr>
        <w:ind w:left="142" w:right="284"/>
        <w:jc w:val="both"/>
        <w:rPr>
          <w:rFonts w:eastAsia="Arial Unicode MS"/>
          <w:color w:val="000000"/>
        </w:rPr>
      </w:pPr>
      <w:r w:rsidRPr="00130296">
        <w:rPr>
          <w:rFonts w:eastAsia="Arial Unicode MS"/>
          <w:color w:val="000000"/>
        </w:rPr>
        <w:t xml:space="preserve">    2. Претензий у Арендатора к Арендодателю по передаваемому Участку не имеется.</w:t>
      </w:r>
    </w:p>
    <w:p w14:paraId="1073438C" w14:textId="77777777" w:rsidR="00130296" w:rsidRPr="00130296" w:rsidRDefault="00130296" w:rsidP="00130296">
      <w:pPr>
        <w:suppressAutoHyphens w:val="0"/>
        <w:autoSpaceDE w:val="0"/>
        <w:autoSpaceDN w:val="0"/>
        <w:ind w:left="142" w:firstLine="567"/>
        <w:jc w:val="both"/>
        <w:rPr>
          <w:rFonts w:eastAsia="Arial Unicode MS"/>
          <w:color w:val="000000"/>
          <w:lang w:eastAsia="ru-RU"/>
        </w:rPr>
      </w:pPr>
      <w:r w:rsidRPr="00130296">
        <w:rPr>
          <w:rFonts w:eastAsia="Arial Unicode MS"/>
          <w:color w:val="000000"/>
        </w:rPr>
        <w:t xml:space="preserve">3. Настоящий акт приема-передачи составлен </w:t>
      </w:r>
      <w:r w:rsidRPr="00130296">
        <w:rPr>
          <w:rFonts w:eastAsia="Arial Unicode MS"/>
          <w:color w:val="000000"/>
          <w:lang w:eastAsia="ru-RU"/>
        </w:rPr>
        <w:t>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</w:t>
      </w:r>
      <w:r w:rsidRPr="00130296">
        <w:rPr>
          <w:rFonts w:eastAsia="Arial Unicode MS"/>
          <w:color w:val="FF0000"/>
          <w:lang w:eastAsia="ru-RU"/>
        </w:rPr>
        <w:t xml:space="preserve"> </w:t>
      </w:r>
      <w:r w:rsidRPr="00130296">
        <w:rPr>
          <w:rFonts w:eastAsia="Arial Unicode MS"/>
          <w:color w:val="000000"/>
          <w:lang w:eastAsia="ru-RU"/>
        </w:rPr>
        <w:t>администрации Сергиево-Посадского муниципального района.</w:t>
      </w:r>
    </w:p>
    <w:p w14:paraId="30F31A77" w14:textId="77777777" w:rsidR="00130296" w:rsidRPr="00130296" w:rsidRDefault="00130296" w:rsidP="00130296">
      <w:pPr>
        <w:suppressAutoHyphens w:val="0"/>
        <w:autoSpaceDE w:val="0"/>
        <w:autoSpaceDN w:val="0"/>
        <w:ind w:left="-1134" w:firstLine="567"/>
        <w:jc w:val="both"/>
        <w:rPr>
          <w:rFonts w:eastAsia="Arial Unicode MS"/>
          <w:color w:val="000000"/>
          <w:lang w:eastAsia="ru-RU"/>
        </w:rPr>
      </w:pPr>
    </w:p>
    <w:p w14:paraId="794B2171" w14:textId="77777777" w:rsidR="00130296" w:rsidRPr="00130296" w:rsidRDefault="00130296" w:rsidP="00130296">
      <w:pPr>
        <w:ind w:left="-1134" w:right="284"/>
        <w:jc w:val="both"/>
        <w:rPr>
          <w:rFonts w:eastAsia="Arial Unicode MS"/>
          <w:b/>
          <w:color w:val="000000"/>
        </w:rPr>
      </w:pPr>
    </w:p>
    <w:p w14:paraId="524EE090" w14:textId="77777777" w:rsidR="00130296" w:rsidRPr="00130296" w:rsidRDefault="00130296" w:rsidP="00130296">
      <w:pPr>
        <w:ind w:right="284"/>
        <w:jc w:val="center"/>
        <w:rPr>
          <w:rFonts w:eastAsia="Arial Unicode MS"/>
          <w:b/>
          <w:color w:val="000000"/>
        </w:rPr>
      </w:pPr>
      <w:r w:rsidRPr="00130296">
        <w:rPr>
          <w:rFonts w:eastAsia="Arial Unicode MS"/>
          <w:b/>
          <w:color w:val="000000"/>
        </w:rPr>
        <w:t>ПОДПИСИ СТОРОН:</w:t>
      </w:r>
    </w:p>
    <w:p w14:paraId="3709DF89" w14:textId="77777777" w:rsidR="00130296" w:rsidRPr="00130296" w:rsidRDefault="00130296" w:rsidP="00130296">
      <w:pPr>
        <w:ind w:right="284"/>
        <w:jc w:val="center"/>
        <w:rPr>
          <w:rFonts w:eastAsia="Arial Unicode MS"/>
          <w:b/>
          <w:color w:val="000000"/>
        </w:rPr>
      </w:pPr>
    </w:p>
    <w:p w14:paraId="10D161D7" w14:textId="77777777" w:rsidR="00130296" w:rsidRPr="00130296" w:rsidRDefault="00130296" w:rsidP="00130296">
      <w:pPr>
        <w:ind w:right="284"/>
        <w:rPr>
          <w:rFonts w:eastAsia="Arial Unicode MS"/>
          <w:b/>
          <w:bCs/>
          <w:color w:val="000000"/>
        </w:rPr>
      </w:pPr>
      <w:r w:rsidRPr="00130296">
        <w:rPr>
          <w:rFonts w:eastAsia="Arial Unicode MS"/>
          <w:b/>
          <w:bCs/>
          <w:color w:val="000000"/>
        </w:rPr>
        <w:t>Арендодатель:</w:t>
      </w:r>
    </w:p>
    <w:p w14:paraId="4BA32B21" w14:textId="77777777" w:rsidR="00130296" w:rsidRPr="00130296" w:rsidRDefault="00130296" w:rsidP="00130296">
      <w:pPr>
        <w:ind w:right="284"/>
        <w:rPr>
          <w:rFonts w:eastAsia="Arial Unicode MS"/>
          <w:bCs/>
          <w:color w:val="000000"/>
        </w:rPr>
      </w:pPr>
      <w:r w:rsidRPr="00130296">
        <w:rPr>
          <w:rFonts w:eastAsia="Arial Unicode MS"/>
          <w:bCs/>
          <w:color w:val="000000"/>
        </w:rPr>
        <w:t>Заместитель Главы администрации</w:t>
      </w:r>
    </w:p>
    <w:p w14:paraId="4DBA6967" w14:textId="77777777" w:rsidR="00130296" w:rsidRPr="00130296" w:rsidRDefault="00130296" w:rsidP="00130296">
      <w:pPr>
        <w:ind w:right="284"/>
        <w:rPr>
          <w:rFonts w:eastAsia="Arial Unicode MS"/>
          <w:bCs/>
          <w:color w:val="000000"/>
        </w:rPr>
      </w:pPr>
      <w:r w:rsidRPr="00130296">
        <w:rPr>
          <w:rFonts w:eastAsia="Arial Unicode MS"/>
          <w:bCs/>
          <w:color w:val="000000"/>
        </w:rPr>
        <w:t>муниципального района</w:t>
      </w:r>
      <w:r w:rsidRPr="00130296">
        <w:rPr>
          <w:rFonts w:eastAsia="Arial Unicode MS"/>
          <w:bCs/>
          <w:color w:val="000000"/>
        </w:rPr>
        <w:tab/>
      </w:r>
      <w:r w:rsidRPr="00130296">
        <w:rPr>
          <w:rFonts w:eastAsia="Arial Unicode MS"/>
          <w:bCs/>
          <w:color w:val="000000"/>
        </w:rPr>
        <w:tab/>
      </w:r>
      <w:r w:rsidRPr="00130296">
        <w:rPr>
          <w:rFonts w:eastAsia="Arial Unicode MS"/>
          <w:bCs/>
          <w:color w:val="000000"/>
        </w:rPr>
        <w:tab/>
      </w:r>
      <w:r w:rsidRPr="00130296">
        <w:rPr>
          <w:rFonts w:eastAsia="Arial Unicode MS"/>
          <w:bCs/>
          <w:color w:val="000000"/>
        </w:rPr>
        <w:tab/>
      </w:r>
      <w:r w:rsidRPr="00130296">
        <w:rPr>
          <w:rFonts w:eastAsia="Arial Unicode MS"/>
          <w:bCs/>
          <w:color w:val="000000"/>
        </w:rPr>
        <w:tab/>
      </w:r>
      <w:r w:rsidRPr="00130296">
        <w:rPr>
          <w:rFonts w:eastAsia="Arial Unicode MS"/>
          <w:bCs/>
          <w:color w:val="000000"/>
        </w:rPr>
        <w:tab/>
        <w:t xml:space="preserve">   М.В. Горбачёв</w:t>
      </w:r>
    </w:p>
    <w:p w14:paraId="036A7B26" w14:textId="77777777" w:rsidR="00130296" w:rsidRPr="00130296" w:rsidRDefault="00130296" w:rsidP="00130296">
      <w:pPr>
        <w:ind w:right="284"/>
        <w:rPr>
          <w:rFonts w:eastAsia="Arial Unicode MS"/>
          <w:bCs/>
          <w:color w:val="000000"/>
        </w:rPr>
      </w:pPr>
    </w:p>
    <w:p w14:paraId="27031568" w14:textId="77777777" w:rsidR="00130296" w:rsidRPr="00130296" w:rsidRDefault="00130296" w:rsidP="00130296">
      <w:pPr>
        <w:ind w:right="284"/>
        <w:rPr>
          <w:rFonts w:eastAsia="Arial Unicode MS"/>
          <w:bCs/>
          <w:color w:val="000000"/>
        </w:rPr>
      </w:pPr>
    </w:p>
    <w:p w14:paraId="3C58FDE4" w14:textId="77777777" w:rsidR="00130296" w:rsidRPr="00130296" w:rsidRDefault="00130296" w:rsidP="00130296">
      <w:pPr>
        <w:ind w:right="284"/>
        <w:rPr>
          <w:rFonts w:eastAsia="Arial Unicode MS"/>
          <w:bCs/>
          <w:color w:val="000000"/>
        </w:rPr>
      </w:pPr>
    </w:p>
    <w:p w14:paraId="3D10D5C4" w14:textId="77777777" w:rsidR="00130296" w:rsidRPr="00130296" w:rsidRDefault="00130296" w:rsidP="00130296">
      <w:pPr>
        <w:ind w:right="284"/>
        <w:rPr>
          <w:rFonts w:eastAsia="Arial Unicode MS"/>
          <w:b/>
          <w:bCs/>
          <w:color w:val="000000"/>
        </w:rPr>
      </w:pPr>
      <w:r w:rsidRPr="00130296">
        <w:rPr>
          <w:rFonts w:eastAsia="Arial Unicode MS"/>
          <w:b/>
          <w:bCs/>
          <w:color w:val="000000"/>
        </w:rPr>
        <w:t>Арендатор:</w:t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</w:r>
      <w:r w:rsidRPr="00130296">
        <w:rPr>
          <w:rFonts w:eastAsia="Arial Unicode MS"/>
          <w:b/>
          <w:bCs/>
          <w:color w:val="000000"/>
        </w:rPr>
        <w:tab/>
        <w:t xml:space="preserve">  </w:t>
      </w:r>
      <w:r w:rsidRPr="00130296">
        <w:rPr>
          <w:rFonts w:eastAsia="Arial Unicode MS"/>
          <w:bCs/>
          <w:color w:val="000000"/>
        </w:rPr>
        <w:t xml:space="preserve"> ______________</w:t>
      </w:r>
    </w:p>
    <w:p w14:paraId="7A7FB0FA" w14:textId="77777777" w:rsidR="00A53A4E" w:rsidRDefault="00A53A4E" w:rsidP="00A53A4E">
      <w:pPr>
        <w:suppressAutoHyphens w:val="0"/>
        <w:ind w:right="-5"/>
        <w:jc w:val="both"/>
        <w:rPr>
          <w:lang w:eastAsia="ru-RU"/>
        </w:rPr>
      </w:pPr>
    </w:p>
    <w:permEnd w:id="687827452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1" w:name="_Toc47858096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1"/>
    </w:p>
    <w:p w14:paraId="562D4B7A" w14:textId="77777777" w:rsidR="00324254" w:rsidRPr="002B1734" w:rsidRDefault="00324254" w:rsidP="00324254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A11D1" w:rsidRDefault="002A11D1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5="http://schemas.microsoft.com/office/word/2012/wordml" xmlns:cx="http://schemas.microsoft.com/office/drawing/2014/chartex"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A11D1" w:rsidRDefault="002A11D1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67219968" w:rsidR="003D4F7E" w:rsidRPr="002B1734" w:rsidRDefault="00824F5A" w:rsidP="003D4F7E">
      <w:pPr>
        <w:ind w:left="564" w:firstLine="1560"/>
        <w:jc w:val="both"/>
        <w:rPr>
          <w:sz w:val="28"/>
          <w:szCs w:val="28"/>
        </w:rPr>
      </w:pPr>
      <w:r>
        <w:rPr>
          <w:sz w:val="20"/>
        </w:rPr>
        <w:t xml:space="preserve">                                </w:t>
      </w:r>
      <w:r w:rsidR="003D4F7E" w:rsidRPr="002B1734">
        <w:rPr>
          <w:sz w:val="20"/>
        </w:rPr>
        <w:t>(Ф.И.О. физического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2CE0ACC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</w:t>
      </w:r>
      <w:r w:rsidR="00824F5A">
        <w:rPr>
          <w:sz w:val="20"/>
        </w:rPr>
        <w:t xml:space="preserve"> представителя Заявителя</w:t>
      </w:r>
      <w:r w:rsidRPr="002B1734">
        <w:rPr>
          <w:sz w:val="20"/>
        </w:rPr>
        <w:t>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140099B6" w:rsidR="003D4F7E" w:rsidRPr="002B1734" w:rsidRDefault="00824F5A" w:rsidP="003D4F7E">
      <w:pPr>
        <w:ind w:left="4956" w:hanging="2832"/>
        <w:jc w:val="both"/>
        <w:rPr>
          <w:b/>
          <w:sz w:val="28"/>
          <w:szCs w:val="28"/>
        </w:rPr>
      </w:pPr>
      <w:r>
        <w:rPr>
          <w:sz w:val="20"/>
        </w:rPr>
        <w:t xml:space="preserve">                            </w:t>
      </w:r>
      <w:r w:rsidR="003D4F7E" w:rsidRPr="002B1734">
        <w:rPr>
          <w:sz w:val="20"/>
        </w:rPr>
        <w:t>(Ф.И.О физического лица)</w:t>
      </w:r>
    </w:p>
    <w:p w14:paraId="758644BA" w14:textId="6C34C94F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 xml:space="preserve">на </w:t>
      </w:r>
      <w:r w:rsidR="00824F5A">
        <w:rPr>
          <w:sz w:val="28"/>
          <w:szCs w:val="28"/>
        </w:rPr>
        <w:t xml:space="preserve">Объект (лот) аукциона </w:t>
      </w:r>
      <w:r w:rsidRPr="002B1734">
        <w:rPr>
          <w:sz w:val="28"/>
          <w:szCs w:val="28"/>
        </w:rPr>
        <w:t>№</w:t>
      </w:r>
      <w:r w:rsidR="00824F5A">
        <w:rPr>
          <w:sz w:val="28"/>
          <w:szCs w:val="28"/>
        </w:rPr>
        <w:t>_________</w:t>
      </w:r>
      <w:r w:rsidRPr="002B1734">
        <w:rPr>
          <w:sz w:val="28"/>
          <w:szCs w:val="28"/>
        </w:rPr>
        <w:t>___, находящийся по адресу:______</w:t>
      </w:r>
      <w:r w:rsidR="00BA5630">
        <w:rPr>
          <w:sz w:val="28"/>
          <w:szCs w:val="28"/>
        </w:rPr>
        <w:t>__________________</w:t>
      </w:r>
      <w:r w:rsidRPr="002B1734">
        <w:rPr>
          <w:sz w:val="28"/>
          <w:szCs w:val="28"/>
        </w:rPr>
        <w:t>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5A6DAD01" w14:textId="77777777" w:rsidR="00824F5A" w:rsidRPr="00824F5A" w:rsidRDefault="00824F5A" w:rsidP="00824F5A">
      <w:pPr>
        <w:jc w:val="both"/>
        <w:rPr>
          <w:sz w:val="28"/>
          <w:szCs w:val="28"/>
        </w:rPr>
      </w:pPr>
    </w:p>
    <w:p w14:paraId="3C92ED49" w14:textId="3D2EAADE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>Срок действия доверенности: __________</w:t>
      </w:r>
      <w:r w:rsidR="00410640" w:rsidRPr="00410640">
        <w:rPr>
          <w:sz w:val="28"/>
          <w:szCs w:val="28"/>
        </w:rPr>
        <w:t>______</w:t>
      </w:r>
      <w:r w:rsidRPr="00824F5A">
        <w:rPr>
          <w:sz w:val="28"/>
          <w:szCs w:val="28"/>
        </w:rPr>
        <w:t>_ без права передоверия.</w:t>
      </w:r>
    </w:p>
    <w:p w14:paraId="6BA5CEE7" w14:textId="295853A4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Pr="00824F5A">
        <w:rPr>
          <w:sz w:val="32"/>
          <w:szCs w:val="32"/>
        </w:rPr>
        <w:tab/>
      </w:r>
      <w:r w:rsidR="00410640">
        <w:rPr>
          <w:sz w:val="32"/>
          <w:szCs w:val="32"/>
        </w:rPr>
        <w:tab/>
      </w:r>
      <w:r w:rsidRPr="00824F5A">
        <w:rPr>
          <w:sz w:val="18"/>
          <w:szCs w:val="18"/>
        </w:rPr>
        <w:t>(не более 1 года)</w:t>
      </w:r>
    </w:p>
    <w:p w14:paraId="52FF5566" w14:textId="77777777" w:rsidR="00824F5A" w:rsidRPr="00824F5A" w:rsidRDefault="00824F5A" w:rsidP="00824F5A">
      <w:pPr>
        <w:rPr>
          <w:sz w:val="28"/>
          <w:szCs w:val="28"/>
        </w:rPr>
      </w:pPr>
    </w:p>
    <w:p w14:paraId="287C1009" w14:textId="77777777" w:rsidR="00824F5A" w:rsidRPr="00824F5A" w:rsidRDefault="00824F5A" w:rsidP="00824F5A">
      <w:pPr>
        <w:rPr>
          <w:sz w:val="20"/>
          <w:szCs w:val="20"/>
        </w:rPr>
      </w:pPr>
      <w:r w:rsidRPr="00824F5A">
        <w:rPr>
          <w:sz w:val="28"/>
          <w:szCs w:val="28"/>
        </w:rPr>
        <w:t>Представитель Заявителя  _________________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</w:p>
    <w:p w14:paraId="3A7FE4EA" w14:textId="77777777" w:rsidR="00824F5A" w:rsidRPr="00824F5A" w:rsidRDefault="00824F5A" w:rsidP="00824F5A">
      <w:pPr>
        <w:rPr>
          <w:sz w:val="28"/>
          <w:szCs w:val="28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(Ф.И.О)</w:t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подпись</w:t>
      </w:r>
    </w:p>
    <w:p w14:paraId="577DAEF6" w14:textId="77777777" w:rsidR="00824F5A" w:rsidRPr="00824F5A" w:rsidRDefault="00824F5A" w:rsidP="00824F5A">
      <w:pPr>
        <w:rPr>
          <w:sz w:val="28"/>
          <w:szCs w:val="28"/>
        </w:rPr>
      </w:pPr>
    </w:p>
    <w:p w14:paraId="0BADF7ED" w14:textId="77777777" w:rsidR="00824F5A" w:rsidRPr="00824F5A" w:rsidRDefault="00824F5A" w:rsidP="00824F5A">
      <w:pPr>
        <w:rPr>
          <w:sz w:val="32"/>
          <w:szCs w:val="32"/>
        </w:rPr>
      </w:pPr>
      <w:r w:rsidRPr="00824F5A">
        <w:rPr>
          <w:sz w:val="28"/>
          <w:szCs w:val="28"/>
        </w:rPr>
        <w:t xml:space="preserve">Удостоверяю, </w:t>
      </w:r>
    </w:p>
    <w:p w14:paraId="2C0CE96F" w14:textId="77777777" w:rsidR="00824F5A" w:rsidRPr="00824F5A" w:rsidRDefault="00824F5A" w:rsidP="00824F5A">
      <w:pPr>
        <w:rPr>
          <w:sz w:val="32"/>
          <w:szCs w:val="32"/>
        </w:rPr>
      </w:pPr>
    </w:p>
    <w:p w14:paraId="066412DB" w14:textId="77777777" w:rsidR="00824F5A" w:rsidRPr="00824F5A" w:rsidRDefault="00824F5A" w:rsidP="00824F5A">
      <w:pPr>
        <w:rPr>
          <w:sz w:val="32"/>
          <w:szCs w:val="32"/>
        </w:rPr>
      </w:pPr>
    </w:p>
    <w:p w14:paraId="483412A1" w14:textId="77777777" w:rsidR="00824F5A" w:rsidRPr="00824F5A" w:rsidRDefault="00824F5A" w:rsidP="00824F5A">
      <w:pPr>
        <w:ind w:left="-567" w:right="-567" w:firstLine="567"/>
        <w:rPr>
          <w:sz w:val="28"/>
          <w:szCs w:val="28"/>
        </w:rPr>
      </w:pPr>
      <w:r w:rsidRPr="00824F5A">
        <w:rPr>
          <w:sz w:val="28"/>
          <w:szCs w:val="28"/>
        </w:rPr>
        <w:t xml:space="preserve">Подпись 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</w:t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</w:r>
      <w:r w:rsidRPr="00824F5A">
        <w:rPr>
          <w:sz w:val="28"/>
          <w:szCs w:val="28"/>
        </w:rPr>
        <w:tab/>
        <w:t>_____________________</w:t>
      </w:r>
    </w:p>
    <w:p w14:paraId="10BB97BD" w14:textId="77777777" w:rsidR="00824F5A" w:rsidRPr="00824F5A" w:rsidRDefault="00824F5A" w:rsidP="00824F5A">
      <w:pPr>
        <w:ind w:left="-567" w:right="-567" w:firstLine="567"/>
        <w:rPr>
          <w:sz w:val="20"/>
          <w:szCs w:val="20"/>
        </w:rPr>
      </w:pPr>
    </w:p>
    <w:p w14:paraId="07B8DAB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</w:r>
      <w:r w:rsidRPr="00824F5A">
        <w:rPr>
          <w:sz w:val="20"/>
          <w:szCs w:val="20"/>
        </w:rPr>
        <w:tab/>
        <w:t>(Ф.И.О. Заявителя)</w:t>
      </w:r>
    </w:p>
    <w:p w14:paraId="59AA9882" w14:textId="77777777" w:rsidR="00824F5A" w:rsidRPr="00824F5A" w:rsidRDefault="00824F5A" w:rsidP="00824F5A">
      <w:pPr>
        <w:ind w:left="708"/>
        <w:jc w:val="both"/>
        <w:rPr>
          <w:sz w:val="20"/>
          <w:szCs w:val="20"/>
        </w:rPr>
      </w:pPr>
    </w:p>
    <w:p w14:paraId="00A995C3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04E307DA" w14:textId="77777777" w:rsidR="00824F5A" w:rsidRP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4B0D78B" w14:textId="77777777" w:rsidR="00824F5A" w:rsidRPr="00824F5A" w:rsidRDefault="00824F5A" w:rsidP="00824F5A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83C2BBF" w14:textId="77777777" w:rsidR="00824F5A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1767280A" w14:textId="77777777" w:rsidR="00824F5A" w:rsidRPr="005C2A04" w:rsidRDefault="00824F5A" w:rsidP="00824F5A">
      <w:pPr>
        <w:tabs>
          <w:tab w:val="left" w:pos="3544"/>
          <w:tab w:val="left" w:pos="4678"/>
        </w:tabs>
        <w:ind w:left="708" w:right="3321"/>
        <w:rPr>
          <w:bCs/>
          <w:sz w:val="28"/>
          <w:szCs w:val="28"/>
        </w:rPr>
      </w:pPr>
    </w:p>
    <w:p w14:paraId="6B77BF74" w14:textId="77777777" w:rsidR="00824F5A" w:rsidRPr="006C5ABE" w:rsidRDefault="00824F5A" w:rsidP="00824F5A">
      <w:pPr>
        <w:suppressAutoHyphens w:val="0"/>
        <w:jc w:val="both"/>
        <w:rPr>
          <w:szCs w:val="20"/>
          <w:lang w:eastAsia="en-US"/>
        </w:rPr>
      </w:pPr>
      <w:r w:rsidRPr="005C2A04">
        <w:rPr>
          <w:szCs w:val="20"/>
          <w:lang w:eastAsia="en-US"/>
        </w:rPr>
        <w:t xml:space="preserve">*- </w:t>
      </w:r>
      <w:r>
        <w:rPr>
          <w:szCs w:val="20"/>
          <w:lang w:eastAsia="en-US"/>
        </w:rPr>
        <w:t>Д</w:t>
      </w:r>
      <w:r w:rsidRPr="005C2A04">
        <w:rPr>
          <w:szCs w:val="20"/>
          <w:lang w:eastAsia="en-US"/>
        </w:rPr>
        <w:t>оверенность должна быть оформлена нотариально.</w:t>
      </w:r>
    </w:p>
    <w:p w14:paraId="6BF8AB57" w14:textId="3DD21F84" w:rsidR="00824F5A" w:rsidRDefault="00824F5A">
      <w:pPr>
        <w:suppressAutoHyphens w:val="0"/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2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22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2C3286E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486AA9">
        <w:rPr>
          <w:b/>
          <w:color w:val="0000FF"/>
        </w:rPr>
        <w:t xml:space="preserve"> </w:t>
      </w:r>
      <w:r w:rsidR="00486AA9">
        <w:rPr>
          <w:b/>
          <w:color w:val="0000FF"/>
          <w:sz w:val="28"/>
          <w:szCs w:val="28"/>
        </w:rPr>
        <w:t>АЗ-СП/18-346</w:t>
      </w:r>
      <w:r w:rsidR="00E5028C">
        <w:rPr>
          <w:b/>
          <w:color w:val="0000FF"/>
        </w:rPr>
        <w:t xml:space="preserve"> 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6625A248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4CCFA03D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23" w:name="_Toc369197433"/>
      <w:bookmarkStart w:id="124" w:name="_Toc378353554"/>
      <w:bookmarkStart w:id="125" w:name="_Toc378591466"/>
      <w:bookmarkStart w:id="126" w:name="_Toc378790992"/>
      <w:bookmarkStart w:id="127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23"/>
      <w:bookmarkEnd w:id="124"/>
      <w:bookmarkEnd w:id="125"/>
      <w:bookmarkEnd w:id="126"/>
      <w:bookmarkEnd w:id="127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1E787348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386D3F" w:rsidRPr="008E4A5F">
        <w:t>_______________________   __</w:t>
      </w:r>
      <w:r w:rsidR="00386D3F">
        <w:t>____________</w:t>
      </w:r>
      <w:r w:rsidR="00386D3F" w:rsidRPr="008E4A5F">
        <w:t>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w15="http://schemas.microsoft.com/office/word/2012/wordml" xmlns:cx="http://schemas.microsoft.com/office/drawing/2014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CF619B4" w14:textId="77777777" w:rsidR="002456C0" w:rsidRDefault="002456C0">
      <w:r>
        <w:separator/>
      </w:r>
    </w:p>
  </w:endnote>
  <w:endnote w:type="continuationSeparator" w:id="0">
    <w:p w14:paraId="03ED4F5F" w14:textId="77777777" w:rsidR="002456C0" w:rsidRDefault="002456C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36E76751" w:rsidR="002A11D1" w:rsidRDefault="002A11D1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4FD1" w:rsidRPr="00EB4FD1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75085373" w:rsidR="002A11D1" w:rsidRPr="00EF6519" w:rsidRDefault="002A11D1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D1CD943" w14:textId="77777777" w:rsidR="002456C0" w:rsidRDefault="002456C0">
      <w:r>
        <w:separator/>
      </w:r>
    </w:p>
  </w:footnote>
  <w:footnote w:type="continuationSeparator" w:id="0">
    <w:p w14:paraId="171ACB42" w14:textId="77777777" w:rsidR="002456C0" w:rsidRDefault="002456C0">
      <w:r>
        <w:continuationSeparator/>
      </w:r>
    </w:p>
  </w:footnote>
  <w:footnote w:id="1">
    <w:p w14:paraId="3FE4BEB6" w14:textId="77777777" w:rsidR="002A11D1" w:rsidRDefault="002A11D1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>
    <w:nsid w:val="06D8307B"/>
    <w:multiLevelType w:val="hybridMultilevel"/>
    <w:tmpl w:val="E8AE189C"/>
    <w:lvl w:ilvl="0" w:tplc="E59046AE">
      <w:start w:val="1"/>
      <w:numFmt w:val="decimal"/>
      <w:suff w:val="space"/>
      <w:lvlText w:val="2.%1."/>
      <w:lvlJc w:val="left"/>
      <w:pPr>
        <w:ind w:left="0" w:firstLine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5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8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>
    <w:nsid w:val="3DDC6695"/>
    <w:multiLevelType w:val="hybridMultilevel"/>
    <w:tmpl w:val="8B4A305A"/>
    <w:lvl w:ilvl="0" w:tplc="38C690D6">
      <w:start w:val="1"/>
      <w:numFmt w:val="decimal"/>
      <w:suff w:val="space"/>
      <w:lvlText w:val="3.%1."/>
      <w:lvlJc w:val="left"/>
      <w:pPr>
        <w:ind w:left="-948" w:firstLine="1516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491" w:hanging="360"/>
      </w:pPr>
    </w:lvl>
    <w:lvl w:ilvl="2" w:tplc="0419001B" w:tentative="1">
      <w:start w:val="1"/>
      <w:numFmt w:val="lowerRoman"/>
      <w:lvlText w:val="%3."/>
      <w:lvlJc w:val="right"/>
      <w:pPr>
        <w:ind w:left="1211" w:hanging="180"/>
      </w:pPr>
    </w:lvl>
    <w:lvl w:ilvl="3" w:tplc="0419000F" w:tentative="1">
      <w:start w:val="1"/>
      <w:numFmt w:val="decimal"/>
      <w:lvlText w:val="%4."/>
      <w:lvlJc w:val="left"/>
      <w:pPr>
        <w:ind w:left="1931" w:hanging="360"/>
      </w:pPr>
    </w:lvl>
    <w:lvl w:ilvl="4" w:tplc="04190019" w:tentative="1">
      <w:start w:val="1"/>
      <w:numFmt w:val="lowerLetter"/>
      <w:lvlText w:val="%5."/>
      <w:lvlJc w:val="left"/>
      <w:pPr>
        <w:ind w:left="2651" w:hanging="360"/>
      </w:pPr>
    </w:lvl>
    <w:lvl w:ilvl="5" w:tplc="0419001B" w:tentative="1">
      <w:start w:val="1"/>
      <w:numFmt w:val="lowerRoman"/>
      <w:lvlText w:val="%6."/>
      <w:lvlJc w:val="right"/>
      <w:pPr>
        <w:ind w:left="3371" w:hanging="180"/>
      </w:pPr>
    </w:lvl>
    <w:lvl w:ilvl="6" w:tplc="0419000F" w:tentative="1">
      <w:start w:val="1"/>
      <w:numFmt w:val="decimal"/>
      <w:lvlText w:val="%7."/>
      <w:lvlJc w:val="left"/>
      <w:pPr>
        <w:ind w:left="4091" w:hanging="360"/>
      </w:pPr>
    </w:lvl>
    <w:lvl w:ilvl="7" w:tplc="04190019" w:tentative="1">
      <w:start w:val="1"/>
      <w:numFmt w:val="lowerLetter"/>
      <w:lvlText w:val="%8."/>
      <w:lvlJc w:val="left"/>
      <w:pPr>
        <w:ind w:left="4811" w:hanging="360"/>
      </w:pPr>
    </w:lvl>
    <w:lvl w:ilvl="8" w:tplc="0419001B" w:tentative="1">
      <w:start w:val="1"/>
      <w:numFmt w:val="lowerRoman"/>
      <w:lvlText w:val="%9."/>
      <w:lvlJc w:val="right"/>
      <w:pPr>
        <w:ind w:left="5531" w:hanging="180"/>
      </w:pPr>
    </w:lvl>
  </w:abstractNum>
  <w:abstractNum w:abstractNumId="2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3E905961"/>
    <w:multiLevelType w:val="multilevel"/>
    <w:tmpl w:val="B00AEADC"/>
    <w:lvl w:ilvl="0">
      <w:start w:val="1"/>
      <w:numFmt w:val="decimal"/>
      <w:suff w:val="space"/>
      <w:lvlText w:val="%1."/>
      <w:lvlJc w:val="left"/>
      <w:pPr>
        <w:ind w:left="0" w:firstLine="284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0" w:firstLine="284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2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1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3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4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5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7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4"/>
  </w:num>
  <w:num w:numId="7">
    <w:abstractNumId w:val="17"/>
  </w:num>
  <w:num w:numId="8">
    <w:abstractNumId w:val="27"/>
  </w:num>
  <w:num w:numId="9">
    <w:abstractNumId w:val="20"/>
  </w:num>
  <w:num w:numId="10">
    <w:abstractNumId w:val="16"/>
  </w:num>
  <w:num w:numId="11">
    <w:abstractNumId w:val="34"/>
  </w:num>
  <w:num w:numId="12">
    <w:abstractNumId w:val="29"/>
  </w:num>
  <w:num w:numId="13">
    <w:abstractNumId w:val="10"/>
  </w:num>
  <w:num w:numId="14">
    <w:abstractNumId w:val="35"/>
  </w:num>
  <w:num w:numId="15">
    <w:abstractNumId w:val="25"/>
  </w:num>
  <w:num w:numId="16">
    <w:abstractNumId w:val="22"/>
  </w:num>
  <w:num w:numId="17">
    <w:abstractNumId w:val="28"/>
  </w:num>
  <w:num w:numId="18">
    <w:abstractNumId w:val="23"/>
  </w:num>
  <w:num w:numId="19">
    <w:abstractNumId w:val="30"/>
  </w:num>
  <w:num w:numId="20">
    <w:abstractNumId w:val="32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1"/>
  </w:num>
  <w:num w:numId="25">
    <w:abstractNumId w:val="37"/>
  </w:num>
  <w:num w:numId="26">
    <w:abstractNumId w:val="21"/>
  </w:num>
  <w:num w:numId="27">
    <w:abstractNumId w:val="13"/>
  </w:num>
  <w:num w:numId="28">
    <w:abstractNumId w:val="19"/>
  </w:num>
  <w:num w:numId="29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hideSpellingErrors/>
  <w:hideGrammaticalError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Al9nyOthhA5X6xBQsabtSI/B82xxy5UgVJBoyn7RihBO6eVRKGQhWB4QPpXQr/8DBaXYvT6LGtmOr4p0BWwfA==" w:salt="qM+QFgvIIeEkUsT1IubYw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32C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6C4D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296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56C0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11D1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2B8B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0CA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2EB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7AC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6AA9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2C9D"/>
    <w:rsid w:val="005C5DF3"/>
    <w:rsid w:val="005C6052"/>
    <w:rsid w:val="005C620D"/>
    <w:rsid w:val="005C63EF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681"/>
    <w:rsid w:val="0073096C"/>
    <w:rsid w:val="0073205E"/>
    <w:rsid w:val="0073228A"/>
    <w:rsid w:val="007325A6"/>
    <w:rsid w:val="007326A1"/>
    <w:rsid w:val="00732A34"/>
    <w:rsid w:val="00734115"/>
    <w:rsid w:val="00736AE9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3958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0B8B"/>
    <w:rsid w:val="008B1320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724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8FD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6D5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6191"/>
    <w:rsid w:val="00DA6AF8"/>
    <w:rsid w:val="00DA778E"/>
    <w:rsid w:val="00DA7DD9"/>
    <w:rsid w:val="00DB13E9"/>
    <w:rsid w:val="00DB16CC"/>
    <w:rsid w:val="00DB493B"/>
    <w:rsid w:val="00DB5019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4FD1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7A74"/>
    <w:rsid w:val="00EF08E6"/>
    <w:rsid w:val="00EF6230"/>
    <w:rsid w:val="00EF6519"/>
    <w:rsid w:val="00EF73A3"/>
    <w:rsid w:val="00EF7402"/>
    <w:rsid w:val="00EF7408"/>
    <w:rsid w:val="00F002F7"/>
    <w:rsid w:val="00F024C7"/>
    <w:rsid w:val="00F02D28"/>
    <w:rsid w:val="00F02D8C"/>
    <w:rsid w:val="00F03711"/>
    <w:rsid w:val="00F04EBA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563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10A9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 w:uiPriority="0"/>
    <w:lsdException w:name="index 2" w:uiPriority="0"/>
    <w:lsdException w:name="index 3" w:uiPriority="0"/>
    <w:lsdException w:name="toc 1" w:uiPriority="39"/>
    <w:lsdException w:name="toc 2" w:uiPriority="39"/>
    <w:lsdException w:name="toc 3" w:uiPriority="39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index heading" w:uiPriority="0"/>
    <w:lsdException w:name="caption" w:semiHidden="0" w:uiPriority="0" w:unhideWhenUsed="0" w:qFormat="1"/>
    <w:lsdException w:name="footnote reference" w:uiPriority="0"/>
    <w:lsdException w:name="page number" w:uiPriority="0"/>
    <w:lsdException w:name="endnote reference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FollowedHyperlink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semiHidden="0" w:uiPriority="67" w:unhideWhenUsed="0"/>
    <w:lsdException w:name="No Spacing" w:semiHidden="0" w:uiPriority="1" w:unhideWhenUsed="0" w:qFormat="1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semiHidden="0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semiHidden="0" w:uiPriority="37" w:unhideWhenUsed="0"/>
    <w:lsdException w:name="Colorful Shading Accent 6" w:semiHidden="0" w:uiPriority="39" w:unhideWhenUsed="0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Название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26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7" Type="http://schemas.openxmlformats.org/officeDocument/2006/relationships/footnotes" Target="footnotes.xml"/><Relationship Id="rId12" Type="http://schemas.openxmlformats.org/officeDocument/2006/relationships/hyperlink" Target="mailto:torgi@rctmo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38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torgi.mosreg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3.jpeg"/><Relationship Id="rId40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image" Target="media/image22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" Type="http://schemas.microsoft.com/office/2007/relationships/stylesWithEffects" Target="stylesWithEffects.xml"/><Relationship Id="rId9" Type="http://schemas.openxmlformats.org/officeDocument/2006/relationships/hyperlink" Target="http://www.torgi.gov.ru/" TargetMode="External"/><Relationship Id="rId14" Type="http://schemas.openxmlformats.org/officeDocument/2006/relationships/hyperlink" Target="http://www.sergiev-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46B566D-4304-4E96-A205-4383F4F138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51</Pages>
  <Words>10616</Words>
  <Characters>60515</Characters>
  <Application>Microsoft Office Word</Application>
  <DocSecurity>8</DocSecurity>
  <Lines>504</Lines>
  <Paragraphs>141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70990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Бахирева</cp:lastModifiedBy>
  <cp:revision>2</cp:revision>
  <cp:lastPrinted>2018-03-16T14:22:00Z</cp:lastPrinted>
  <dcterms:created xsi:type="dcterms:W3CDTF">2018-03-19T05:20:00Z</dcterms:created>
  <dcterms:modified xsi:type="dcterms:W3CDTF">2018-03-19T05:20:00Z</dcterms:modified>
</cp:coreProperties>
</file>