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80453E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ED2123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6FA32444" w:rsid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0B347E7" w14:textId="77777777" w:rsidR="00B43142" w:rsidRP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AA446F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B43142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CAD5999" w14:textId="20D1A715" w:rsidR="00464653" w:rsidRPr="002B1734" w:rsidRDefault="00AA002F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745E35">
        <w:rPr>
          <w:b/>
          <w:color w:val="0000FF"/>
          <w:sz w:val="28"/>
          <w:szCs w:val="28"/>
        </w:rPr>
        <w:t>АЗ-СП/17-1980</w:t>
      </w:r>
    </w:p>
    <w:p w14:paraId="5D3C30E2" w14:textId="7CA9D4BD" w:rsidR="00AA002F" w:rsidRPr="00B230F5" w:rsidRDefault="00AA002F" w:rsidP="00B230F5">
      <w:pPr>
        <w:autoSpaceDE w:val="0"/>
        <w:spacing w:line="360" w:lineRule="auto"/>
        <w:ind w:right="119"/>
        <w:rPr>
          <w:b/>
          <w:bCs/>
          <w:sz w:val="6"/>
          <w:szCs w:val="26"/>
        </w:rPr>
      </w:pPr>
    </w:p>
    <w:p w14:paraId="389AF7A8" w14:textId="77777777" w:rsidR="00464653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2C1BC0F9" w14:textId="06406F6A" w:rsidR="00464653" w:rsidRPr="000126CD" w:rsidRDefault="00464653" w:rsidP="0046465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>льзования: ведение садоводства</w:t>
      </w:r>
    </w:p>
    <w:p w14:paraId="3FC6DB3C" w14:textId="77777777" w:rsidR="00464653" w:rsidRPr="0066427B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6B51F8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A20691" w:rsidRPr="00216CEB">
        <w:rPr>
          <w:b/>
          <w:noProof/>
          <w:color w:val="0000FF"/>
          <w:sz w:val="28"/>
          <w:szCs w:val="28"/>
        </w:rPr>
        <w:t>141217/6987935/06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DBA8294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5F6B47" w:rsidRPr="005F6B47">
        <w:rPr>
          <w:b/>
          <w:noProof/>
          <w:color w:val="0000FF"/>
          <w:sz w:val="28"/>
          <w:szCs w:val="28"/>
        </w:rPr>
        <w:t>00300060101915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DB8D3C6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8933B4">
        <w:rPr>
          <w:b/>
          <w:noProof/>
          <w:color w:val="0000FF"/>
          <w:sz w:val="28"/>
          <w:szCs w:val="28"/>
        </w:rPr>
        <w:t>18.12.2017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E9E7AC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8933B4">
        <w:rPr>
          <w:b/>
          <w:color w:val="0000FF"/>
          <w:sz w:val="28"/>
          <w:szCs w:val="28"/>
        </w:rPr>
        <w:t>22.01.2018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8E345F4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8933B4" w:rsidRPr="008933B4">
        <w:rPr>
          <w:b/>
          <w:color w:val="0000FF"/>
          <w:sz w:val="28"/>
          <w:szCs w:val="28"/>
        </w:rPr>
        <w:t>25.01.2018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77F2F334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583535" w14:textId="4BC0A86F" w:rsidR="00464653" w:rsidRDefault="00464653" w:rsidP="0046465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</w:t>
      </w:r>
      <w:r w:rsidR="00070ED6">
        <w:rPr>
          <w:color w:val="0000FF"/>
          <w:sz w:val="22"/>
          <w:szCs w:val="22"/>
        </w:rPr>
        <w:t>кол от 21.11.2017 № 154-З п. 204</w:t>
      </w:r>
      <w:r>
        <w:rPr>
          <w:color w:val="0000FF"/>
          <w:sz w:val="22"/>
          <w:szCs w:val="22"/>
        </w:rPr>
        <w:t>);</w:t>
      </w:r>
    </w:p>
    <w:p w14:paraId="00FDDB05" w14:textId="57E442C8" w:rsidR="00464653" w:rsidRDefault="00464653" w:rsidP="0046465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постановления Главы Сергиево-Посадского муниципального района Московск</w:t>
      </w:r>
      <w:r w:rsidR="00070ED6">
        <w:rPr>
          <w:color w:val="0000FF"/>
          <w:sz w:val="22"/>
          <w:szCs w:val="22"/>
        </w:rPr>
        <w:t xml:space="preserve">ой области от 04.12.2017 </w:t>
      </w:r>
      <w:r w:rsidR="00070ED6">
        <w:rPr>
          <w:color w:val="0000FF"/>
          <w:sz w:val="22"/>
          <w:szCs w:val="22"/>
        </w:rPr>
        <w:br/>
        <w:t>№ 2111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61E7BBD" w14:textId="77777777" w:rsidR="00464653" w:rsidRDefault="00711439">
      <w:pPr>
        <w:suppressAutoHyphens w:val="0"/>
        <w:autoSpaceDE w:val="0"/>
        <w:autoSpaceDN w:val="0"/>
        <w:adjustRightInd w:val="0"/>
        <w:divId w:val="982388319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64653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2A7DBC6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4B1A4D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1E0DBBC0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07EE19B5" w:rsidR="00711439" w:rsidRPr="00464653" w:rsidRDefault="00464653" w:rsidP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BA86D83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77E122E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3A8C5583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Реквизиты: 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4B96486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7522BAA" w14:textId="06F3B19A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137947" w:rsidRPr="00137947">
        <w:rPr>
          <w:color w:val="0000FF"/>
          <w:sz w:val="22"/>
          <w:szCs w:val="22"/>
          <w:lang w:eastAsia="ru-RU"/>
        </w:rPr>
        <w:t>46615406</w:t>
      </w:r>
    </w:p>
    <w:p w14:paraId="3662016F" w14:textId="163B3046" w:rsidR="00464653" w:rsidRPr="00137947" w:rsidRDefault="00464653" w:rsidP="00464653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ГУ Банк России по ЦФО, БИК 044525000, р/сч. 4010 181 084 525</w:t>
      </w:r>
      <w:r w:rsidR="00137947" w:rsidRPr="00137947">
        <w:rPr>
          <w:color w:val="0000FF"/>
          <w:sz w:val="22"/>
          <w:szCs w:val="22"/>
          <w:lang w:eastAsia="ru-RU"/>
        </w:rPr>
        <w:t xml:space="preserve"> 001 0102, КБК 929 1 11 05013 10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FCA04BE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464653">
        <w:rPr>
          <w:color w:val="0000FF"/>
          <w:sz w:val="22"/>
          <w:szCs w:val="22"/>
        </w:rPr>
        <w:t xml:space="preserve">земельный участок, государственная собственность на который </w:t>
      </w:r>
      <w:r w:rsidR="00464653">
        <w:rPr>
          <w:color w:val="0000FF"/>
          <w:sz w:val="22"/>
          <w:szCs w:val="22"/>
        </w:rPr>
        <w:br/>
        <w:t>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72F360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46465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464653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E72CC5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64653">
        <w:rPr>
          <w:color w:val="0000FF"/>
          <w:sz w:val="22"/>
          <w:szCs w:val="22"/>
        </w:rPr>
        <w:t>Московская область, р-н Сергиево-Посадский, д Березняки, сельское поселение Березняковское.</w:t>
      </w:r>
    </w:p>
    <w:permEnd w:id="1201879608"/>
    <w:p w14:paraId="55E57AF4" w14:textId="339A6F3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55426">
        <w:rPr>
          <w:color w:val="0000FF"/>
          <w:sz w:val="22"/>
          <w:szCs w:val="22"/>
        </w:rPr>
        <w:t>1 2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407878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070ED6">
        <w:rPr>
          <w:color w:val="0000FF"/>
          <w:sz w:val="22"/>
          <w:szCs w:val="22"/>
        </w:rPr>
        <w:t>50:05:0060123:2062</w:t>
      </w:r>
      <w:r w:rsidRPr="00960E6C">
        <w:rPr>
          <w:color w:val="FF0000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955426">
        <w:rPr>
          <w:color w:val="0000FF"/>
          <w:sz w:val="22"/>
          <w:szCs w:val="22"/>
        </w:rPr>
        <w:br/>
        <w:t xml:space="preserve">об основных характеристиках и зарегистрированных правах на объект недвижимости от 26.10.2017 </w:t>
      </w:r>
      <w:r w:rsidR="00955426">
        <w:rPr>
          <w:color w:val="0000FF"/>
          <w:sz w:val="22"/>
          <w:szCs w:val="22"/>
        </w:rPr>
        <w:br/>
        <w:t>№ 99/2017/3</w:t>
      </w:r>
      <w:r w:rsidR="003F704A">
        <w:rPr>
          <w:color w:val="0000FF"/>
          <w:sz w:val="22"/>
          <w:szCs w:val="22"/>
        </w:rPr>
        <w:t>2673545</w:t>
      </w:r>
      <w:r w:rsidR="00955426">
        <w:rPr>
          <w:color w:val="0000FF"/>
          <w:sz w:val="22"/>
          <w:szCs w:val="22"/>
        </w:rPr>
        <w:t xml:space="preserve"> - Приложение 2).</w:t>
      </w:r>
      <w:permEnd w:id="266026021"/>
    </w:p>
    <w:p w14:paraId="33EDEDC7" w14:textId="5570DE6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3F704A">
        <w:rPr>
          <w:color w:val="0000FF"/>
          <w:sz w:val="22"/>
          <w:szCs w:val="22"/>
        </w:rPr>
        <w:t xml:space="preserve">от 26.10.2017 № 99/2017/32673545 </w:t>
      </w:r>
      <w:r w:rsidR="00955426">
        <w:rPr>
          <w:color w:val="0000FF"/>
          <w:sz w:val="22"/>
          <w:szCs w:val="22"/>
        </w:rPr>
        <w:t>- Приложение 2).</w:t>
      </w:r>
      <w:permEnd w:id="1000805128"/>
    </w:p>
    <w:p w14:paraId="49C7CBA7" w14:textId="67D06E8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3F704A">
        <w:rPr>
          <w:color w:val="0000FF"/>
          <w:sz w:val="22"/>
          <w:szCs w:val="22"/>
        </w:rPr>
        <w:t xml:space="preserve">от 26.10.2017 № 99/2017/32673545 </w:t>
      </w:r>
      <w:r w:rsidR="00955426">
        <w:rPr>
          <w:color w:val="0000FF"/>
          <w:sz w:val="22"/>
          <w:szCs w:val="22"/>
        </w:rPr>
        <w:t>- Приложение 2).</w:t>
      </w:r>
    </w:p>
    <w:p w14:paraId="26F64783" w14:textId="5B2248DD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permStart w:id="1164323790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</w:t>
      </w:r>
      <w:r w:rsidR="00070ED6">
        <w:rPr>
          <w:color w:val="0000FF"/>
          <w:sz w:val="22"/>
          <w:szCs w:val="22"/>
        </w:rPr>
        <w:t>11.09.2017 № 31Исх-83340/Т-16</w:t>
      </w:r>
      <w:r w:rsidR="00927017">
        <w:rPr>
          <w:color w:val="0000FF"/>
          <w:sz w:val="22"/>
          <w:szCs w:val="22"/>
        </w:rPr>
        <w:t xml:space="preserve"> (Приложение 4).</w:t>
      </w:r>
      <w:permEnd w:id="1164323790"/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C97821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927017">
        <w:rPr>
          <w:color w:val="0000FF"/>
          <w:sz w:val="22"/>
          <w:szCs w:val="22"/>
        </w:rPr>
        <w:t>сельскохозяйственного назначения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43699C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927017">
        <w:rPr>
          <w:color w:val="0000FF"/>
          <w:sz w:val="22"/>
          <w:szCs w:val="22"/>
        </w:rPr>
        <w:t xml:space="preserve">ведение садоводства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CA8B19E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070ED6">
        <w:rPr>
          <w:color w:val="0000FF"/>
          <w:sz w:val="22"/>
          <w:szCs w:val="22"/>
        </w:rPr>
        <w:t xml:space="preserve">от 11.09.2017 № 31Исх-83340/Т-16 </w:t>
      </w:r>
      <w:r w:rsidR="00927017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E839BC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910EE0">
        <w:rPr>
          <w:color w:val="0000FF"/>
          <w:sz w:val="22"/>
          <w:szCs w:val="22"/>
        </w:rPr>
        <w:t xml:space="preserve"> МУП «Районные коммунальные системы» от 22.08.2017 № 677</w:t>
      </w:r>
      <w:r w:rsidR="002933A7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2977F9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910EE0">
        <w:rPr>
          <w:color w:val="0000FF"/>
          <w:sz w:val="22"/>
          <w:szCs w:val="22"/>
        </w:rPr>
        <w:t>указаны в письме МУП «Районные коммунальные системы» от 22.08.2017 № 677</w:t>
      </w:r>
      <w:r w:rsidR="00910EE0">
        <w:rPr>
          <w:color w:val="FF0000"/>
          <w:sz w:val="22"/>
          <w:szCs w:val="22"/>
        </w:rPr>
        <w:t xml:space="preserve"> </w:t>
      </w:r>
      <w:r w:rsidR="00910EE0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B922A8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C84669">
        <w:rPr>
          <w:color w:val="0000FF"/>
          <w:sz w:val="22"/>
          <w:szCs w:val="22"/>
        </w:rPr>
        <w:t>письме филиала «М</w:t>
      </w:r>
      <w:r w:rsidR="00910EE0">
        <w:rPr>
          <w:color w:val="0000FF"/>
          <w:sz w:val="22"/>
          <w:szCs w:val="22"/>
        </w:rPr>
        <w:t>ытищимежрайгаз» ГУП МО «МОСОБЛГАЗ» от 19.0.2017 № И-А-173 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30B554AE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0EE0"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910EE0">
        <w:rPr>
          <w:color w:val="0000FF"/>
          <w:sz w:val="22"/>
          <w:szCs w:val="22"/>
        </w:rPr>
        <w:t xml:space="preserve">06.09.2017 № 257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09098B8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A87482">
        <w:rPr>
          <w:color w:val="0000FF"/>
          <w:sz w:val="22"/>
          <w:szCs w:val="22"/>
        </w:rPr>
        <w:t xml:space="preserve"> опубликовано:</w:t>
      </w:r>
    </w:p>
    <w:p w14:paraId="7017487B" w14:textId="26856027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3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451710">
        <w:rPr>
          <w:color w:val="0000FF"/>
          <w:sz w:val="22"/>
          <w:szCs w:val="22"/>
        </w:rPr>
        <w:t xml:space="preserve"> 161216/11061362/01, лот № 4</w:t>
      </w:r>
      <w:r w:rsidR="00A87482">
        <w:rPr>
          <w:color w:val="0000FF"/>
          <w:sz w:val="22"/>
          <w:szCs w:val="22"/>
        </w:rPr>
        <w:t>, дата публикации 16.12.2016</w:t>
      </w:r>
      <w:r w:rsidRPr="000E6EE7">
        <w:rPr>
          <w:color w:val="0000FF"/>
          <w:sz w:val="22"/>
          <w:szCs w:val="22"/>
        </w:rPr>
        <w:t>;</w:t>
      </w:r>
    </w:p>
    <w:p w14:paraId="4E362631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>в газете «Вперед» Сергиево-Посадского района от 23.12.2016 № 98 (15526);</w:t>
      </w:r>
    </w:p>
    <w:p w14:paraId="0E640F4E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Администрации Сергиево-Посадского муниципального района Московской области</w:t>
      </w:r>
    </w:p>
    <w:p w14:paraId="2FABCD39" w14:textId="107BFBC4" w:rsidR="00537E5C" w:rsidRPr="007A7657" w:rsidRDefault="00537E5C" w:rsidP="00537E5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>www.sergiev-reg.ru от 16.12.2016.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E0F30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F90068">
        <w:rPr>
          <w:b/>
          <w:color w:val="0000FF"/>
          <w:sz w:val="22"/>
          <w:szCs w:val="22"/>
        </w:rPr>
        <w:t>59 139,60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F90068">
        <w:rPr>
          <w:color w:val="0000FF"/>
          <w:sz w:val="22"/>
          <w:szCs w:val="22"/>
        </w:rPr>
        <w:t xml:space="preserve"> (Пятьдесят девять тысяч сто тридцать девять</w:t>
      </w:r>
      <w:r w:rsidR="004C0941">
        <w:rPr>
          <w:color w:val="FF0000"/>
          <w:sz w:val="22"/>
          <w:szCs w:val="22"/>
        </w:rPr>
        <w:t xml:space="preserve"> </w:t>
      </w:r>
      <w:r w:rsidR="00F90068">
        <w:rPr>
          <w:color w:val="0000FF"/>
          <w:sz w:val="22"/>
          <w:szCs w:val="22"/>
        </w:rPr>
        <w:t xml:space="preserve">руб.   </w:t>
      </w:r>
      <w:r w:rsidR="00F90068">
        <w:rPr>
          <w:color w:val="0000FF"/>
          <w:sz w:val="22"/>
          <w:szCs w:val="22"/>
        </w:rPr>
        <w:br/>
        <w:t>6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F9006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1D3CD3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928C7">
        <w:rPr>
          <w:b/>
          <w:color w:val="0000FF"/>
          <w:sz w:val="22"/>
          <w:szCs w:val="22"/>
        </w:rPr>
        <w:t xml:space="preserve">1 774,18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0928C7">
        <w:rPr>
          <w:color w:val="0000FF"/>
          <w:sz w:val="22"/>
          <w:szCs w:val="22"/>
        </w:rPr>
        <w:t xml:space="preserve"> (Одна тысяча семьсот семьдесят четыре</w:t>
      </w:r>
      <w:r w:rsidR="004C0941">
        <w:rPr>
          <w:color w:val="0000FF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18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22E32B3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0928C7">
        <w:rPr>
          <w:b/>
          <w:color w:val="0000FF"/>
          <w:sz w:val="22"/>
          <w:szCs w:val="22"/>
        </w:rPr>
        <w:t>47 311,68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0928C7">
        <w:rPr>
          <w:color w:val="0000FF"/>
          <w:sz w:val="22"/>
          <w:szCs w:val="22"/>
        </w:rPr>
        <w:t xml:space="preserve"> (Сорок семь тысяч триста одиннадцать</w:t>
      </w:r>
      <w:r w:rsidR="004C0941">
        <w:rPr>
          <w:color w:val="FF0000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68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3D2A71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0928C7">
        <w:rPr>
          <w:b/>
          <w:color w:val="0000FF"/>
          <w:sz w:val="22"/>
          <w:szCs w:val="22"/>
        </w:rPr>
        <w:t>18.12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7D2F770" w:rsidR="00FA27BE" w:rsidRPr="00FA27BE" w:rsidRDefault="002451F8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</w:t>
      </w:r>
      <w:r w:rsidR="00042645">
        <w:rPr>
          <w:color w:val="0000FF"/>
          <w:sz w:val="22"/>
          <w:szCs w:val="22"/>
        </w:rPr>
        <w:t>.01.2018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0175A8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2451F8">
        <w:rPr>
          <w:b/>
          <w:bCs/>
          <w:color w:val="0000FF"/>
          <w:sz w:val="22"/>
          <w:szCs w:val="22"/>
        </w:rPr>
        <w:t>22.01.2018</w:t>
      </w:r>
      <w:r w:rsidR="002451F8">
        <w:rPr>
          <w:b/>
          <w:color w:val="0000FF"/>
          <w:sz w:val="22"/>
          <w:szCs w:val="22"/>
        </w:rPr>
        <w:t xml:space="preserve"> 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E10724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2451F8">
        <w:rPr>
          <w:b/>
          <w:color w:val="0000FF"/>
          <w:sz w:val="22"/>
          <w:szCs w:val="22"/>
        </w:rPr>
        <w:t>25.01.2018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4974C2B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2451F8">
        <w:rPr>
          <w:b/>
          <w:color w:val="0000FF"/>
          <w:sz w:val="22"/>
          <w:szCs w:val="22"/>
        </w:rPr>
        <w:t>25.01.2018 с 10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7BEC334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105A95">
        <w:rPr>
          <w:b/>
          <w:color w:val="0000FF"/>
          <w:sz w:val="22"/>
          <w:szCs w:val="22"/>
        </w:rPr>
        <w:t>25.01.2018 в 11 час. 15</w:t>
      </w:r>
      <w:r w:rsidRPr="002451F8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4A8BF0B5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59E265E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070146">
        <w:rPr>
          <w:sz w:val="22"/>
          <w:szCs w:val="22"/>
        </w:rPr>
        <w:lastRenderedPageBreak/>
        <w:t>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lastRenderedPageBreak/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0501C539" w14:textId="30C87F40" w:rsidR="00623333" w:rsidRPr="00745E35" w:rsidRDefault="00077EEA" w:rsidP="00745E3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43AFE8FA" w14:textId="111739D7" w:rsidR="00745E35" w:rsidRDefault="00745E35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08E01A8" wp14:editId="7D980C6D">
            <wp:extent cx="6546850" cy="9290050"/>
            <wp:effectExtent l="0" t="0" r="6350" b="6350"/>
            <wp:docPr id="23" name="Рисунок 23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B5B6" w14:textId="05F417A4" w:rsidR="00745E35" w:rsidRDefault="00745E35" w:rsidP="00623333">
      <w:pPr>
        <w:jc w:val="center"/>
        <w:rPr>
          <w:b/>
        </w:rPr>
      </w:pPr>
    </w:p>
    <w:p w14:paraId="6326B5C8" w14:textId="7E8F882F" w:rsidR="00623333" w:rsidRPr="00623333" w:rsidRDefault="00745E35" w:rsidP="00745E3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9F10FF5" wp14:editId="72EFD77C">
            <wp:extent cx="6546850" cy="9290050"/>
            <wp:effectExtent l="0" t="0" r="6350" b="6350"/>
            <wp:docPr id="24" name="Рисунок 24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6113C4" w14:textId="624380E1" w:rsidR="00745E35" w:rsidRDefault="00745E35" w:rsidP="00214674">
      <w:pPr>
        <w:rPr>
          <w:color w:val="0000FF"/>
        </w:rPr>
      </w:pPr>
      <w:permStart w:id="1994196257" w:edGrp="everyone"/>
    </w:p>
    <w:p w14:paraId="52B42369" w14:textId="24A48E55" w:rsidR="00745E35" w:rsidRDefault="00745E35" w:rsidP="00214674">
      <w:r>
        <w:rPr>
          <w:noProof/>
          <w:color w:val="0000FF"/>
          <w:lang w:eastAsia="ru-RU"/>
        </w:rPr>
        <w:drawing>
          <wp:inline distT="0" distB="0" distL="0" distR="0" wp14:anchorId="1E4C873E" wp14:editId="4F7D2C36">
            <wp:extent cx="6546850" cy="7424674"/>
            <wp:effectExtent l="0" t="0" r="6350" b="5080"/>
            <wp:docPr id="25" name="Рисунок 25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9"/>
                    <a:stretch/>
                  </pic:blipFill>
                  <pic:spPr bwMode="auto">
                    <a:xfrm>
                      <a:off x="0" y="0"/>
                      <a:ext cx="6546850" cy="74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521DA" w14:textId="047F61D1" w:rsidR="00745E35" w:rsidRDefault="00745E35" w:rsidP="00214674"/>
    <w:p w14:paraId="25D82F26" w14:textId="1CF37332" w:rsidR="00745E35" w:rsidRDefault="00745E35" w:rsidP="00214674"/>
    <w:p w14:paraId="4296FF4F" w14:textId="459C2AB2" w:rsidR="00745E35" w:rsidRDefault="00745E35" w:rsidP="00214674"/>
    <w:p w14:paraId="131EC31C" w14:textId="686362D7" w:rsidR="00745E35" w:rsidRDefault="00745E35" w:rsidP="00214674"/>
    <w:p w14:paraId="47D3C319" w14:textId="59DBB972" w:rsidR="00745E35" w:rsidRDefault="00745E35" w:rsidP="00214674"/>
    <w:p w14:paraId="5D6624A0" w14:textId="0E70DA5E" w:rsidR="00745E35" w:rsidRDefault="00745E35" w:rsidP="00214674"/>
    <w:p w14:paraId="1A760E6F" w14:textId="2909E8DF" w:rsidR="00745E35" w:rsidRDefault="00745E35" w:rsidP="00214674"/>
    <w:p w14:paraId="7C37825C" w14:textId="786665F5" w:rsidR="00745E35" w:rsidRDefault="00745E35" w:rsidP="00214674"/>
    <w:p w14:paraId="0B6256E7" w14:textId="04862624" w:rsidR="00745E35" w:rsidRDefault="00745E35" w:rsidP="00214674"/>
    <w:p w14:paraId="2971F804" w14:textId="4FF5EC52" w:rsidR="00745E35" w:rsidRDefault="00745E35" w:rsidP="00214674">
      <w:r>
        <w:rPr>
          <w:noProof/>
          <w:lang w:eastAsia="ru-RU"/>
        </w:rPr>
        <w:lastRenderedPageBreak/>
        <w:drawing>
          <wp:inline distT="0" distB="0" distL="0" distR="0" wp14:anchorId="6DFF015A" wp14:editId="1E973EB8">
            <wp:extent cx="6546850" cy="7570978"/>
            <wp:effectExtent l="0" t="0" r="6350" b="0"/>
            <wp:docPr id="26" name="Рисунок 26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4"/>
                    <a:stretch/>
                  </pic:blipFill>
                  <pic:spPr bwMode="auto">
                    <a:xfrm>
                      <a:off x="0" y="0"/>
                      <a:ext cx="6546850" cy="75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4C100" w14:textId="4249DB2B" w:rsidR="002A453C" w:rsidRDefault="002A453C" w:rsidP="00623333">
      <w:pPr>
        <w:jc w:val="center"/>
        <w:rPr>
          <w:b/>
        </w:rPr>
      </w:pPr>
    </w:p>
    <w:p w14:paraId="2669C662" w14:textId="1366B784" w:rsidR="002A453C" w:rsidRPr="00623333" w:rsidRDefault="002A453C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34A4A28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440B9E1F" w14:textId="3A0E0BA4" w:rsidR="00EB674B" w:rsidRDefault="00EB674B" w:rsidP="00077EEA">
      <w:pPr>
        <w:jc w:val="center"/>
        <w:rPr>
          <w:b/>
          <w:noProof/>
          <w:lang w:eastAsia="ru-RU"/>
        </w:rPr>
      </w:pPr>
    </w:p>
    <w:p w14:paraId="47E15BB5" w14:textId="7D1ED3D3" w:rsidR="00EB674B" w:rsidRDefault="00EB674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3869915" wp14:editId="5A41A162">
            <wp:extent cx="6578600" cy="3606800"/>
            <wp:effectExtent l="0" t="0" r="0" b="0"/>
            <wp:docPr id="21" name="Рисунок 21" descr="C:\Users\ksm\Desktop\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дд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4555" w14:textId="1170612B" w:rsidR="00EB674B" w:rsidRDefault="00EB674B" w:rsidP="00077EEA">
      <w:pPr>
        <w:jc w:val="center"/>
        <w:rPr>
          <w:b/>
          <w:noProof/>
          <w:lang w:eastAsia="ru-RU"/>
        </w:rPr>
      </w:pPr>
    </w:p>
    <w:p w14:paraId="1F4C6DB7" w14:textId="7EA0BF78" w:rsidR="00EB674B" w:rsidRDefault="00EB674B" w:rsidP="00077EEA">
      <w:pPr>
        <w:jc w:val="center"/>
        <w:rPr>
          <w:b/>
          <w:noProof/>
          <w:lang w:eastAsia="ru-RU"/>
        </w:rPr>
      </w:pPr>
    </w:p>
    <w:p w14:paraId="1BB853AE" w14:textId="10E4577B" w:rsidR="00F71FC7" w:rsidRDefault="00F71FC7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8F16CF4" wp14:editId="16C14E44">
            <wp:extent cx="6565265" cy="4130040"/>
            <wp:effectExtent l="0" t="0" r="6985" b="3810"/>
            <wp:docPr id="37" name="Рисунок 37" descr="C:\Users\ksm\Desktop\Снимокррррррр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Снимокрррррррррр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751E" w14:textId="79A28917" w:rsidR="00B4410F" w:rsidRDefault="00B4410F" w:rsidP="00EB674B">
      <w:pPr>
        <w:rPr>
          <w:b/>
          <w:noProof/>
          <w:lang w:eastAsia="ru-RU"/>
        </w:rPr>
      </w:pPr>
    </w:p>
    <w:p w14:paraId="6B72384E" w14:textId="72B78060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0C1AE005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7E10C726" w14:textId="21A59C22" w:rsidR="00745E35" w:rsidRDefault="00745E3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14063A" wp14:editId="71DD391E">
            <wp:extent cx="6546850" cy="7607554"/>
            <wp:effectExtent l="0" t="0" r="6350" b="0"/>
            <wp:docPr id="27" name="Рисунок 27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/>
                    <a:stretch/>
                  </pic:blipFill>
                  <pic:spPr bwMode="auto">
                    <a:xfrm>
                      <a:off x="0" y="0"/>
                      <a:ext cx="6546850" cy="76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38D2E" w14:textId="1952F92D" w:rsidR="00745E35" w:rsidRDefault="00745E35" w:rsidP="003B3264">
      <w:pPr>
        <w:jc w:val="center"/>
        <w:rPr>
          <w:b/>
        </w:rPr>
      </w:pPr>
    </w:p>
    <w:p w14:paraId="1F2DECAC" w14:textId="73D5FAEC" w:rsidR="00745E35" w:rsidRDefault="00745E35" w:rsidP="003B3264">
      <w:pPr>
        <w:jc w:val="center"/>
        <w:rPr>
          <w:b/>
        </w:rPr>
      </w:pPr>
    </w:p>
    <w:p w14:paraId="730826DE" w14:textId="51ECA0A9" w:rsidR="00745E35" w:rsidRDefault="00745E35" w:rsidP="003B3264">
      <w:pPr>
        <w:jc w:val="center"/>
        <w:rPr>
          <w:b/>
        </w:rPr>
      </w:pPr>
    </w:p>
    <w:p w14:paraId="7DDC47FC" w14:textId="5D35C2E4" w:rsidR="00745E35" w:rsidRDefault="00745E35" w:rsidP="003B3264">
      <w:pPr>
        <w:jc w:val="center"/>
        <w:rPr>
          <w:b/>
        </w:rPr>
      </w:pPr>
    </w:p>
    <w:p w14:paraId="7282972A" w14:textId="550700B7" w:rsidR="00745E35" w:rsidRDefault="00745E35" w:rsidP="003B3264">
      <w:pPr>
        <w:jc w:val="center"/>
        <w:rPr>
          <w:b/>
        </w:rPr>
      </w:pPr>
    </w:p>
    <w:p w14:paraId="08B34C51" w14:textId="315153F2" w:rsidR="00745E35" w:rsidRDefault="00745E35" w:rsidP="003B3264">
      <w:pPr>
        <w:jc w:val="center"/>
        <w:rPr>
          <w:b/>
        </w:rPr>
      </w:pPr>
    </w:p>
    <w:p w14:paraId="180E2F8D" w14:textId="019FA371" w:rsidR="00745E35" w:rsidRDefault="00745E35" w:rsidP="003B3264">
      <w:pPr>
        <w:jc w:val="center"/>
        <w:rPr>
          <w:b/>
        </w:rPr>
      </w:pPr>
    </w:p>
    <w:p w14:paraId="644DC9B7" w14:textId="138AB57A" w:rsidR="00745E35" w:rsidRDefault="00745E35" w:rsidP="003B3264">
      <w:pPr>
        <w:jc w:val="center"/>
        <w:rPr>
          <w:b/>
        </w:rPr>
      </w:pPr>
    </w:p>
    <w:p w14:paraId="4B60B441" w14:textId="368A2F53" w:rsidR="00745E35" w:rsidRDefault="00745E35" w:rsidP="003B3264">
      <w:pPr>
        <w:jc w:val="center"/>
        <w:rPr>
          <w:b/>
        </w:rPr>
      </w:pPr>
    </w:p>
    <w:p w14:paraId="6E46441D" w14:textId="64141FF5" w:rsidR="00745E35" w:rsidRDefault="00745E3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89F6793" wp14:editId="55120B91">
            <wp:extent cx="6546850" cy="7717282"/>
            <wp:effectExtent l="0" t="0" r="6350" b="0"/>
            <wp:docPr id="28" name="Рисунок 28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0"/>
                    <a:stretch/>
                  </pic:blipFill>
                  <pic:spPr bwMode="auto">
                    <a:xfrm>
                      <a:off x="0" y="0"/>
                      <a:ext cx="6546850" cy="77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33C9D" w14:textId="77777777" w:rsidR="002A453C" w:rsidRDefault="002A453C" w:rsidP="003B3264">
      <w:pPr>
        <w:jc w:val="center"/>
        <w:rPr>
          <w:b/>
        </w:rPr>
      </w:pPr>
    </w:p>
    <w:p w14:paraId="075626B4" w14:textId="41A849D9" w:rsidR="00077EEA" w:rsidRDefault="00077EEA" w:rsidP="003B3264">
      <w:pPr>
        <w:jc w:val="center"/>
        <w:rPr>
          <w:b/>
        </w:rPr>
      </w:pPr>
    </w:p>
    <w:p w14:paraId="7025D56F" w14:textId="2BF48EF0" w:rsidR="00077EEA" w:rsidRDefault="00077EEA" w:rsidP="003B3264">
      <w:pPr>
        <w:jc w:val="center"/>
        <w:rPr>
          <w:b/>
        </w:rPr>
      </w:pPr>
    </w:p>
    <w:p w14:paraId="699CF69E" w14:textId="45C7BAB1" w:rsidR="00077EEA" w:rsidRDefault="00077EEA" w:rsidP="003B3264">
      <w:pPr>
        <w:jc w:val="center"/>
        <w:rPr>
          <w:b/>
        </w:rPr>
      </w:pPr>
    </w:p>
    <w:p w14:paraId="1A51F943" w14:textId="66B36F27" w:rsidR="00745E35" w:rsidRDefault="00745E35" w:rsidP="003B3264">
      <w:pPr>
        <w:jc w:val="center"/>
        <w:rPr>
          <w:b/>
        </w:rPr>
      </w:pPr>
    </w:p>
    <w:p w14:paraId="0CBC121F" w14:textId="2C5266D0" w:rsidR="00745E35" w:rsidRDefault="00745E35" w:rsidP="003B3264">
      <w:pPr>
        <w:jc w:val="center"/>
        <w:rPr>
          <w:b/>
        </w:rPr>
      </w:pPr>
    </w:p>
    <w:p w14:paraId="703F10DA" w14:textId="6E1BBB38" w:rsidR="00745E35" w:rsidRDefault="00745E35" w:rsidP="003B3264">
      <w:pPr>
        <w:jc w:val="center"/>
        <w:rPr>
          <w:b/>
        </w:rPr>
      </w:pPr>
    </w:p>
    <w:p w14:paraId="38EA3427" w14:textId="4940E9F2" w:rsidR="00745E35" w:rsidRDefault="00745E35" w:rsidP="003B3264">
      <w:pPr>
        <w:jc w:val="center"/>
        <w:rPr>
          <w:b/>
        </w:rPr>
      </w:pPr>
    </w:p>
    <w:p w14:paraId="5A5BBC9C" w14:textId="0E8E9E64" w:rsidR="00745E35" w:rsidRDefault="00745E35" w:rsidP="003B3264">
      <w:pPr>
        <w:jc w:val="center"/>
        <w:rPr>
          <w:b/>
        </w:rPr>
      </w:pPr>
    </w:p>
    <w:p w14:paraId="105F1E80" w14:textId="47D7543E" w:rsidR="00745E35" w:rsidRDefault="00745E35" w:rsidP="003B3264">
      <w:pPr>
        <w:jc w:val="center"/>
        <w:rPr>
          <w:b/>
        </w:rPr>
      </w:pPr>
    </w:p>
    <w:p w14:paraId="2AC7B94C" w14:textId="41DAF1B4" w:rsidR="00745E35" w:rsidRDefault="00745E35" w:rsidP="003B3264">
      <w:pPr>
        <w:jc w:val="center"/>
        <w:rPr>
          <w:b/>
        </w:rPr>
      </w:pPr>
    </w:p>
    <w:p w14:paraId="0777652E" w14:textId="01BA57AC" w:rsidR="00745E35" w:rsidRDefault="00745E3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967B577" wp14:editId="25388EE7">
            <wp:extent cx="6546850" cy="7607554"/>
            <wp:effectExtent l="0" t="0" r="6350" b="0"/>
            <wp:docPr id="29" name="Рисунок 29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/>
                    <a:stretch/>
                  </pic:blipFill>
                  <pic:spPr bwMode="auto">
                    <a:xfrm>
                      <a:off x="0" y="0"/>
                      <a:ext cx="6546850" cy="76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3B3264">
      <w:pPr>
        <w:jc w:val="center"/>
        <w:rPr>
          <w:b/>
        </w:rPr>
      </w:pPr>
    </w:p>
    <w:p w14:paraId="37CA476F" w14:textId="003E766A" w:rsidR="00077EEA" w:rsidRDefault="00077EEA" w:rsidP="003B3264">
      <w:pPr>
        <w:jc w:val="center"/>
        <w:rPr>
          <w:b/>
        </w:rPr>
      </w:pPr>
    </w:p>
    <w:p w14:paraId="775163F2" w14:textId="64F8F7F5" w:rsidR="00077EEA" w:rsidRDefault="00077EEA" w:rsidP="003B3264">
      <w:pPr>
        <w:jc w:val="center"/>
        <w:rPr>
          <w:b/>
        </w:rPr>
      </w:pPr>
    </w:p>
    <w:p w14:paraId="4EBE7F6D" w14:textId="1D3D6BDE" w:rsidR="00077EEA" w:rsidRDefault="00077EEA" w:rsidP="003B3264">
      <w:pPr>
        <w:jc w:val="center"/>
        <w:rPr>
          <w:b/>
        </w:rPr>
      </w:pPr>
    </w:p>
    <w:p w14:paraId="336450EA" w14:textId="75AFE4CF" w:rsidR="00077EEA" w:rsidRDefault="00077EEA" w:rsidP="003B3264">
      <w:pPr>
        <w:jc w:val="center"/>
        <w:rPr>
          <w:b/>
        </w:rPr>
      </w:pPr>
    </w:p>
    <w:p w14:paraId="77E9D5BA" w14:textId="1FFA2C42" w:rsidR="00745E35" w:rsidRDefault="00745E35" w:rsidP="003B3264">
      <w:pPr>
        <w:jc w:val="center"/>
        <w:rPr>
          <w:b/>
        </w:rPr>
      </w:pPr>
    </w:p>
    <w:p w14:paraId="5B809AA5" w14:textId="43A933A6" w:rsidR="00745E35" w:rsidRDefault="00745E35" w:rsidP="003B3264">
      <w:pPr>
        <w:jc w:val="center"/>
        <w:rPr>
          <w:b/>
        </w:rPr>
      </w:pPr>
    </w:p>
    <w:p w14:paraId="4D2F40FE" w14:textId="4A7D382E" w:rsidR="00745E35" w:rsidRDefault="00745E35" w:rsidP="003B3264">
      <w:pPr>
        <w:jc w:val="center"/>
        <w:rPr>
          <w:b/>
        </w:rPr>
      </w:pPr>
    </w:p>
    <w:p w14:paraId="40E1095D" w14:textId="6DA8B7A3" w:rsidR="00745E35" w:rsidRDefault="00745E35" w:rsidP="003B3264">
      <w:pPr>
        <w:jc w:val="center"/>
        <w:rPr>
          <w:b/>
        </w:rPr>
      </w:pPr>
    </w:p>
    <w:p w14:paraId="7C99E604" w14:textId="5DB3FCDF" w:rsidR="00745E35" w:rsidRDefault="00745E35" w:rsidP="003B3264">
      <w:pPr>
        <w:jc w:val="center"/>
        <w:rPr>
          <w:b/>
        </w:rPr>
      </w:pPr>
    </w:p>
    <w:p w14:paraId="5CF8E1A2" w14:textId="21F0CE30" w:rsidR="00745E35" w:rsidRDefault="00745E35" w:rsidP="003B3264">
      <w:pPr>
        <w:jc w:val="center"/>
        <w:rPr>
          <w:b/>
        </w:rPr>
      </w:pPr>
    </w:p>
    <w:p w14:paraId="2E22D67D" w14:textId="2928197A" w:rsidR="00745E35" w:rsidRDefault="00745E35" w:rsidP="003B3264">
      <w:pPr>
        <w:jc w:val="center"/>
        <w:rPr>
          <w:b/>
        </w:rPr>
      </w:pPr>
    </w:p>
    <w:p w14:paraId="238D38AD" w14:textId="2F6E8DC8" w:rsidR="00745E35" w:rsidRDefault="00745E3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E8BC6F" wp14:editId="12EB184F">
            <wp:extent cx="6546850" cy="7790434"/>
            <wp:effectExtent l="0" t="0" r="6350" b="1270"/>
            <wp:docPr id="30" name="Рисунок 30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2"/>
                    <a:stretch/>
                  </pic:blipFill>
                  <pic:spPr bwMode="auto">
                    <a:xfrm>
                      <a:off x="0" y="0"/>
                      <a:ext cx="6546850" cy="77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F6F7" w14:textId="769217CC" w:rsidR="002A453C" w:rsidRDefault="002A453C" w:rsidP="003B3264">
      <w:pPr>
        <w:jc w:val="center"/>
        <w:rPr>
          <w:b/>
        </w:rPr>
      </w:pPr>
    </w:p>
    <w:p w14:paraId="28032C23" w14:textId="22A4EE5D" w:rsidR="006A3788" w:rsidRDefault="006A3788" w:rsidP="002A453C">
      <w:pPr>
        <w:rPr>
          <w:b/>
        </w:rPr>
      </w:pPr>
    </w:p>
    <w:p w14:paraId="2C592E8B" w14:textId="4DF01A6A" w:rsidR="006A3788" w:rsidRDefault="006A3788" w:rsidP="003B3264">
      <w:pPr>
        <w:jc w:val="center"/>
        <w:rPr>
          <w:b/>
        </w:rPr>
      </w:pPr>
    </w:p>
    <w:p w14:paraId="32E2145C" w14:textId="6B8236F2" w:rsidR="002A453C" w:rsidRDefault="002A453C" w:rsidP="003B3264">
      <w:pPr>
        <w:jc w:val="center"/>
        <w:rPr>
          <w:b/>
        </w:rPr>
      </w:pPr>
    </w:p>
    <w:p w14:paraId="7D82D287" w14:textId="32D01DD0" w:rsidR="002A453C" w:rsidRDefault="002A453C" w:rsidP="003B3264">
      <w:pPr>
        <w:jc w:val="center"/>
        <w:rPr>
          <w:b/>
        </w:rPr>
      </w:pPr>
    </w:p>
    <w:p w14:paraId="75147752" w14:textId="2A01474B" w:rsidR="002A453C" w:rsidRDefault="002A453C" w:rsidP="003B3264">
      <w:pPr>
        <w:jc w:val="center"/>
        <w:rPr>
          <w:b/>
        </w:rPr>
      </w:pPr>
    </w:p>
    <w:p w14:paraId="0E18C5FE" w14:textId="7110AC02" w:rsidR="00745E35" w:rsidRDefault="00745E35" w:rsidP="003B3264">
      <w:pPr>
        <w:jc w:val="center"/>
        <w:rPr>
          <w:b/>
        </w:rPr>
      </w:pPr>
    </w:p>
    <w:p w14:paraId="27A3C556" w14:textId="111AE979" w:rsidR="00745E35" w:rsidRDefault="00745E35" w:rsidP="003B3264">
      <w:pPr>
        <w:jc w:val="center"/>
        <w:rPr>
          <w:b/>
        </w:rPr>
      </w:pPr>
    </w:p>
    <w:p w14:paraId="507B818D" w14:textId="41F247AE" w:rsidR="00745E35" w:rsidRDefault="00745E35" w:rsidP="003B3264">
      <w:pPr>
        <w:jc w:val="center"/>
        <w:rPr>
          <w:b/>
        </w:rPr>
      </w:pPr>
    </w:p>
    <w:p w14:paraId="06B4B1FC" w14:textId="183B6893" w:rsidR="00745E35" w:rsidRDefault="00745E35" w:rsidP="003B3264">
      <w:pPr>
        <w:jc w:val="center"/>
        <w:rPr>
          <w:b/>
        </w:rPr>
      </w:pPr>
    </w:p>
    <w:p w14:paraId="3A27905E" w14:textId="13FB27D0" w:rsidR="00745E35" w:rsidRDefault="00745E35" w:rsidP="003B3264">
      <w:pPr>
        <w:jc w:val="center"/>
        <w:rPr>
          <w:b/>
        </w:rPr>
      </w:pPr>
    </w:p>
    <w:p w14:paraId="25330F23" w14:textId="5DF399B7" w:rsidR="00745E35" w:rsidRDefault="00745E35" w:rsidP="003B3264">
      <w:pPr>
        <w:jc w:val="center"/>
        <w:rPr>
          <w:b/>
        </w:rPr>
      </w:pPr>
    </w:p>
    <w:p w14:paraId="655CE595" w14:textId="59C83B23" w:rsidR="00745E35" w:rsidRDefault="00745E3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9E232C" wp14:editId="3AEDAD5D">
            <wp:extent cx="6546850" cy="7644130"/>
            <wp:effectExtent l="0" t="0" r="6350" b="0"/>
            <wp:docPr id="31" name="Рисунок 31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7"/>
                    <a:stretch/>
                  </pic:blipFill>
                  <pic:spPr bwMode="auto">
                    <a:xfrm>
                      <a:off x="0" y="0"/>
                      <a:ext cx="654685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3A4DD" w14:textId="35B58C5D" w:rsidR="002A453C" w:rsidRDefault="002A453C" w:rsidP="00745E35">
      <w:pPr>
        <w:rPr>
          <w:b/>
        </w:rPr>
      </w:pPr>
    </w:p>
    <w:p w14:paraId="41799FD8" w14:textId="77777777" w:rsidR="002A453C" w:rsidRDefault="002A453C" w:rsidP="003B3264">
      <w:pPr>
        <w:jc w:val="center"/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3147E73D" w14:textId="0CD89351" w:rsidR="00745E35" w:rsidRDefault="00745E35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2A8B54" wp14:editId="072C62E4">
            <wp:extent cx="6546850" cy="8521954"/>
            <wp:effectExtent l="0" t="0" r="6350" b="0"/>
            <wp:docPr id="32" name="Рисунок 32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40" cy="852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4744" w14:textId="4AE0EAB5" w:rsidR="00745E35" w:rsidRDefault="00745E35" w:rsidP="00124233">
      <w:pPr>
        <w:jc w:val="center"/>
        <w:rPr>
          <w:b/>
        </w:rPr>
      </w:pPr>
    </w:p>
    <w:p w14:paraId="31991179" w14:textId="30FB5DDD" w:rsidR="00745E35" w:rsidRDefault="00745E35" w:rsidP="00124233">
      <w:pPr>
        <w:jc w:val="center"/>
        <w:rPr>
          <w:b/>
        </w:rPr>
      </w:pPr>
    </w:p>
    <w:p w14:paraId="364CC7F2" w14:textId="42EB4715" w:rsidR="00745E35" w:rsidRDefault="00745E35" w:rsidP="00124233">
      <w:pPr>
        <w:jc w:val="center"/>
        <w:rPr>
          <w:b/>
        </w:rPr>
      </w:pPr>
    </w:p>
    <w:p w14:paraId="5712BCFB" w14:textId="2F296282" w:rsidR="00745E35" w:rsidRDefault="00745E35" w:rsidP="00124233">
      <w:pPr>
        <w:jc w:val="center"/>
        <w:rPr>
          <w:b/>
        </w:rPr>
      </w:pPr>
    </w:p>
    <w:p w14:paraId="61B4F129" w14:textId="1BB0A411" w:rsidR="00745E35" w:rsidRDefault="00745E3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BBA7B3D" wp14:editId="532D292A">
            <wp:extent cx="6546850" cy="9290050"/>
            <wp:effectExtent l="0" t="0" r="6350" b="6350"/>
            <wp:docPr id="33" name="Рисунок 33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E03D" w14:textId="06A6D999" w:rsidR="00745E35" w:rsidRDefault="00745E35" w:rsidP="00124233">
      <w:pPr>
        <w:jc w:val="center"/>
        <w:rPr>
          <w:b/>
        </w:rPr>
      </w:pPr>
    </w:p>
    <w:p w14:paraId="49F6858F" w14:textId="1077FAB4" w:rsidR="00745E35" w:rsidRDefault="00745E35" w:rsidP="00124233">
      <w:pPr>
        <w:jc w:val="center"/>
        <w:rPr>
          <w:b/>
        </w:rPr>
      </w:pPr>
    </w:p>
    <w:p w14:paraId="65D985D5" w14:textId="1B6AD961" w:rsidR="00745E35" w:rsidRDefault="00745E3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2E20831" wp14:editId="0CED82EE">
            <wp:extent cx="6546850" cy="9290050"/>
            <wp:effectExtent l="0" t="0" r="6350" b="6350"/>
            <wp:docPr id="34" name="Рисунок 34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1875" w14:textId="2A3256E8" w:rsidR="00745E35" w:rsidRDefault="00745E35" w:rsidP="00124233">
      <w:pPr>
        <w:jc w:val="center"/>
        <w:rPr>
          <w:b/>
        </w:rPr>
      </w:pPr>
    </w:p>
    <w:p w14:paraId="683CC1AB" w14:textId="3613F867" w:rsidR="00745E35" w:rsidRDefault="00745E35" w:rsidP="00124233">
      <w:pPr>
        <w:jc w:val="center"/>
        <w:rPr>
          <w:b/>
        </w:rPr>
      </w:pPr>
    </w:p>
    <w:p w14:paraId="372D5A37" w14:textId="731BC7C5" w:rsidR="00745E35" w:rsidRDefault="00745E3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8D8DFF3" wp14:editId="6C5ACEF1">
            <wp:extent cx="6546850" cy="9290050"/>
            <wp:effectExtent l="0" t="0" r="6350" b="6350"/>
            <wp:docPr id="35" name="Рисунок 35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C6E2" w14:textId="2AF4FA5C" w:rsidR="00745E35" w:rsidRDefault="00745E35" w:rsidP="00124233">
      <w:pPr>
        <w:jc w:val="center"/>
        <w:rPr>
          <w:b/>
        </w:rPr>
      </w:pPr>
    </w:p>
    <w:p w14:paraId="133560F5" w14:textId="3840628C" w:rsidR="00745E35" w:rsidRDefault="00745E35" w:rsidP="00124233">
      <w:pPr>
        <w:jc w:val="center"/>
        <w:rPr>
          <w:b/>
        </w:rPr>
      </w:pPr>
    </w:p>
    <w:p w14:paraId="1911554D" w14:textId="51982DC2" w:rsidR="00745E35" w:rsidRDefault="00745E3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F1C8A43" wp14:editId="37E7C5B3">
            <wp:extent cx="6546850" cy="9290050"/>
            <wp:effectExtent l="0" t="0" r="6350" b="6350"/>
            <wp:docPr id="36" name="Рисунок 36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1980\ДОКУМЕНТЫ\Сергиев посад\13.12.2017_вх-10476_2017_Шкалева_И.В._Неплюева_И.А. (1)_Страница_1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6D3A6F7E" w:rsidR="00967347" w:rsidRPr="00AF62E4" w:rsidRDefault="00967347" w:rsidP="00745E35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8E14FD5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38CD8716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ДОГОВОР АРЕНДЫ ЗЕМЕЛЬНОГО УЧАСТКА(аукцион)</w:t>
      </w:r>
    </w:p>
    <w:p w14:paraId="3FC42EFE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№ ДЗ-____</w:t>
      </w:r>
    </w:p>
    <w:p w14:paraId="644B9240" w14:textId="77777777" w:rsidR="00602C7A" w:rsidRPr="00602C7A" w:rsidRDefault="00602C7A" w:rsidP="00602C7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602C7A" w:rsidRPr="00602C7A" w14:paraId="6F620E1B" w14:textId="77777777" w:rsidTr="00602C7A">
        <w:trPr>
          <w:trHeight w:val="321"/>
        </w:trPr>
        <w:tc>
          <w:tcPr>
            <w:tcW w:w="4871" w:type="dxa"/>
            <w:hideMark/>
          </w:tcPr>
          <w:p w14:paraId="42368222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02B26DF" w14:textId="212EC3CD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602C7A">
              <w:rPr>
                <w:sz w:val="22"/>
                <w:szCs w:val="22"/>
              </w:rPr>
              <w:t xml:space="preserve"> «__»_______20__г.</w:t>
            </w:r>
          </w:p>
          <w:p w14:paraId="527F0EA7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02C7A" w:rsidRPr="00602C7A" w14:paraId="5FBC2BE1" w14:textId="77777777" w:rsidTr="00602C7A">
        <w:trPr>
          <w:trHeight w:val="321"/>
        </w:trPr>
        <w:tc>
          <w:tcPr>
            <w:tcW w:w="4871" w:type="dxa"/>
          </w:tcPr>
          <w:p w14:paraId="1FC4222A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25F5E94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EC47F4" w14:textId="74796DFB" w:rsidR="00602C7A" w:rsidRPr="00826EAB" w:rsidRDefault="00602C7A" w:rsidP="00826EAB">
      <w:pPr>
        <w:jc w:val="both"/>
      </w:pPr>
      <w:r w:rsidRPr="00826EAB">
        <w:rPr>
          <w:b/>
        </w:rPr>
        <w:t>АРЕНДОДАТЕЛЬ</w:t>
      </w:r>
      <w:r w:rsidRPr="00826EAB">
        <w:t xml:space="preserve"> Администрация </w:t>
      </w:r>
      <w:r w:rsidRPr="00826EAB">
        <w:rPr>
          <w:noProof/>
        </w:rPr>
        <w:t>Сергиево-Посадского муниципального района</w:t>
      </w:r>
      <w:r w:rsidRPr="00826EAB">
        <w:t xml:space="preserve"> (</w:t>
      </w:r>
      <w:r w:rsidRPr="00826EAB">
        <w:rPr>
          <w:snapToGrid w:val="0"/>
        </w:rPr>
        <w:t xml:space="preserve">ИНН </w:t>
      </w:r>
      <w:r w:rsidRPr="00826EAB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26EAB">
        <w:rPr>
          <w:spacing w:val="-3"/>
        </w:rPr>
        <w:t xml:space="preserve"> </w:t>
      </w:r>
      <w:r w:rsidRPr="00826EAB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26EAB">
        <w:rPr>
          <w:lang w:eastAsia="ar-SA"/>
        </w:rPr>
        <w:t>от 17.02.2017г №06-РГ,</w:t>
      </w:r>
    </w:p>
    <w:p w14:paraId="13914717" w14:textId="5D273C7F" w:rsidR="00602C7A" w:rsidRPr="00826EAB" w:rsidRDefault="00602C7A" w:rsidP="00826EAB">
      <w:pPr>
        <w:jc w:val="both"/>
        <w:rPr>
          <w:iCs/>
        </w:rPr>
      </w:pPr>
      <w:r w:rsidRPr="00826EAB">
        <w:rPr>
          <w:b/>
          <w:iCs/>
        </w:rPr>
        <w:t>АРЕНДАТОР_______________________________________________________</w:t>
      </w:r>
      <w:r w:rsidRPr="00826EAB">
        <w:t>),</w:t>
      </w:r>
      <w:r w:rsidRPr="00826EAB">
        <w:rPr>
          <w:iCs/>
        </w:rPr>
        <w:t xml:space="preserve"> совместно в дальнейшем именуемые «Стороны», на основании Протокола рас</w:t>
      </w:r>
      <w:r w:rsidR="00826EAB">
        <w:rPr>
          <w:iCs/>
        </w:rPr>
        <w:t xml:space="preserve">смотрения заявок от __.___.201_ </w:t>
      </w:r>
      <w:r w:rsidR="006C328D">
        <w:rPr>
          <w:iCs/>
        </w:rPr>
        <w:t>№ АЗ-СП/</w:t>
      </w:r>
      <w:r w:rsidRPr="00826EAB">
        <w:rPr>
          <w:iCs/>
        </w:rPr>
        <w:t>_____________</w:t>
      </w:r>
      <w:r w:rsidR="006C328D">
        <w:rPr>
          <w:iCs/>
        </w:rPr>
        <w:t>_________________________</w:t>
      </w:r>
      <w:r w:rsidRPr="00826EAB">
        <w:rPr>
          <w:iCs/>
        </w:rPr>
        <w:t>__________</w:t>
      </w:r>
      <w:r w:rsidR="00826EAB">
        <w:rPr>
          <w:iCs/>
        </w:rPr>
        <w:t>____________________________,</w:t>
      </w:r>
      <w:r w:rsidRPr="00826EAB">
        <w:rPr>
          <w:iCs/>
        </w:rPr>
        <w:t xml:space="preserve"> заключили настоящий договор аренды земельного участка,(далее – Договор) о нижеследующем.</w:t>
      </w:r>
    </w:p>
    <w:p w14:paraId="6FBB8DC0" w14:textId="5C0BEC97" w:rsidR="00602C7A" w:rsidRPr="00826EAB" w:rsidRDefault="00602C7A" w:rsidP="00826EAB">
      <w:pPr>
        <w:jc w:val="both"/>
        <w:rPr>
          <w:iCs/>
        </w:rPr>
      </w:pPr>
    </w:p>
    <w:p w14:paraId="0939FEA8" w14:textId="77777777" w:rsidR="00602C7A" w:rsidRPr="00826EAB" w:rsidRDefault="00602C7A" w:rsidP="00826EAB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</w:rPr>
      </w:pPr>
      <w:r w:rsidRPr="00826EAB">
        <w:rPr>
          <w:b/>
          <w:bCs/>
        </w:rPr>
        <w:t xml:space="preserve">Предмет Договора </w:t>
      </w:r>
    </w:p>
    <w:p w14:paraId="10EB28E8" w14:textId="45931EC6" w:rsidR="00602C7A" w:rsidRPr="00826EAB" w:rsidRDefault="00602C7A" w:rsidP="00826EAB">
      <w:pPr>
        <w:numPr>
          <w:ilvl w:val="1"/>
          <w:numId w:val="26"/>
        </w:numPr>
        <w:tabs>
          <w:tab w:val="left" w:pos="-142"/>
        </w:tabs>
        <w:jc w:val="both"/>
      </w:pPr>
      <w:r w:rsidRPr="00826EAB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</w:t>
      </w:r>
      <w:r w:rsidR="006C328D">
        <w:t xml:space="preserve">ект недвижимости от ___.___.201_ </w:t>
      </w:r>
      <w:r w:rsidRPr="00826EAB">
        <w:t>г №__________________, прилагаемой к настоящему Договору и являющейся его неотъемлемой частью, общей площадью _ кв.м.</w:t>
      </w:r>
      <w:r w:rsidR="006C328D">
        <w:t xml:space="preserve"> </w:t>
      </w:r>
      <w:r w:rsidRPr="00826EAB">
        <w:t>(далее – Участок).</w:t>
      </w:r>
    </w:p>
    <w:p w14:paraId="288D16C3" w14:textId="76A4A8A4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предоставляется для осуществления Арендатором следующих видов деятельности (разрешенное использование):</w:t>
      </w:r>
      <w:r w:rsidRPr="00826EAB">
        <w:rPr>
          <w:b/>
        </w:rPr>
        <w:t xml:space="preserve"> _____</w:t>
      </w:r>
      <w:r w:rsidR="00826EAB">
        <w:rPr>
          <w:b/>
        </w:rPr>
        <w:t>______________________________________________</w:t>
      </w:r>
      <w:r w:rsidRPr="00826EAB">
        <w:rPr>
          <w:b/>
        </w:rPr>
        <w:t>________.</w:t>
      </w:r>
    </w:p>
    <w:p w14:paraId="47AEFF72" w14:textId="2F08CBC9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свободен от строений.</w:t>
      </w:r>
    </w:p>
    <w:p w14:paraId="7F7EA293" w14:textId="66E1FEAA" w:rsidR="00627287" w:rsidRPr="00826EAB" w:rsidRDefault="00627287" w:rsidP="00826EAB">
      <w:pPr>
        <w:numPr>
          <w:ilvl w:val="1"/>
          <w:numId w:val="26"/>
        </w:numPr>
        <w:tabs>
          <w:tab w:val="left" w:pos="0"/>
        </w:tabs>
        <w:jc w:val="both"/>
      </w:pPr>
      <w:r w:rsidRPr="00826EAB">
        <w:t>Сведения об ограничениях (обременениях) прав на земельный участок: отсутствуют.</w:t>
      </w:r>
    </w:p>
    <w:p w14:paraId="2227F8A4" w14:textId="77777777" w:rsidR="00602C7A" w:rsidRPr="00826EAB" w:rsidRDefault="00602C7A" w:rsidP="00826EAB">
      <w:pPr>
        <w:tabs>
          <w:tab w:val="left" w:pos="0"/>
        </w:tabs>
        <w:ind w:left="284"/>
        <w:jc w:val="both"/>
      </w:pPr>
    </w:p>
    <w:p w14:paraId="727A705C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Срок Договора</w:t>
      </w:r>
    </w:p>
    <w:p w14:paraId="5E356FE2" w14:textId="2AC8A330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 xml:space="preserve">Договор аренды Участка устанавливается на ____ </w:t>
      </w:r>
      <w:r w:rsidR="00627287" w:rsidRPr="00826EAB">
        <w:rPr>
          <w:b/>
        </w:rPr>
        <w:t>(20</w:t>
      </w:r>
      <w:r w:rsidRPr="00826EAB">
        <w:rPr>
          <w:b/>
        </w:rPr>
        <w:t>) лет</w:t>
      </w:r>
      <w:r w:rsidRPr="00826EAB">
        <w:t>, с даты передачи Участка по акту приема-передачи.</w:t>
      </w:r>
    </w:p>
    <w:p w14:paraId="431211AF" w14:textId="77777777" w:rsidR="00602C7A" w:rsidRPr="00826EAB" w:rsidRDefault="00602C7A" w:rsidP="00826EAB">
      <w:pPr>
        <w:ind w:firstLine="567"/>
        <w:jc w:val="both"/>
      </w:pPr>
      <w:r w:rsidRPr="00826EAB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73D4596" w14:textId="77777777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>Договор считается заключенным с даты его государственной регистрации в органе регистрации прав.</w:t>
      </w:r>
    </w:p>
    <w:p w14:paraId="74A34B41" w14:textId="77777777" w:rsidR="00602C7A" w:rsidRPr="00826EAB" w:rsidRDefault="00602C7A" w:rsidP="00826EAB">
      <w:pPr>
        <w:ind w:firstLine="567"/>
        <w:jc w:val="both"/>
      </w:pPr>
      <w:r w:rsidRPr="00826EAB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7A1EBCF" w14:textId="44F157B7" w:rsidR="00602C7A" w:rsidRPr="00826EAB" w:rsidRDefault="00602C7A" w:rsidP="006C328D">
      <w:pPr>
        <w:jc w:val="both"/>
      </w:pPr>
    </w:p>
    <w:p w14:paraId="49E0577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Размер и условия внесения арендной платы</w:t>
      </w:r>
    </w:p>
    <w:p w14:paraId="3E874B77" w14:textId="6D359332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826EAB">
        <w:rPr>
          <w:iCs/>
        </w:rPr>
        <w:t>На основании Протокола ра</w:t>
      </w:r>
      <w:r w:rsidR="00627287" w:rsidRPr="00826EAB">
        <w:rPr>
          <w:iCs/>
        </w:rPr>
        <w:t>ссмотрения заявок от __.___.201_</w:t>
      </w:r>
      <w:r w:rsidRPr="00826EAB">
        <w:rPr>
          <w:iCs/>
        </w:rPr>
        <w:t xml:space="preserve"> № _______________  на ___________________________________________________________________________________________________________________________________________________________________________________________________ </w:t>
      </w:r>
      <w:r w:rsidRPr="00826EAB">
        <w:rPr>
          <w:b/>
          <w:iCs/>
        </w:rPr>
        <w:t xml:space="preserve">годовая </w:t>
      </w:r>
      <w:r w:rsidRPr="00826EAB">
        <w:rPr>
          <w:b/>
        </w:rPr>
        <w:t>арендная плата составляет _________________руб.</w:t>
      </w:r>
      <w:r w:rsidRPr="00826EAB">
        <w:t xml:space="preserve"> (___________</w:t>
      </w:r>
      <w:r w:rsidR="00826EAB">
        <w:t>_______________________________</w:t>
      </w:r>
      <w:r w:rsidRPr="00826EAB">
        <w:t>___</w:t>
      </w:r>
      <w:r w:rsidR="00826EAB">
        <w:t>____________________________________</w:t>
      </w:r>
      <w:r w:rsidRPr="00826EAB">
        <w:t>___</w:t>
      </w:r>
      <w:r w:rsidR="00826EAB">
        <w:t>)</w:t>
      </w:r>
    </w:p>
    <w:p w14:paraId="6766DDA8" w14:textId="6D5E7A3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</w:t>
      </w:r>
      <w:r w:rsidR="00826EAB">
        <w:t xml:space="preserve"> </w:t>
      </w:r>
      <w:r w:rsidR="00826EAB">
        <w:br/>
      </w:r>
      <w:r w:rsidRPr="00826EAB">
        <w:t>с года, следующего за годом, в котором заключен договор аренды.</w:t>
      </w:r>
    </w:p>
    <w:p w14:paraId="705276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Арендная плата подлежит перерасчету в порядке, предусмотренном действующим законодательством.</w:t>
      </w:r>
    </w:p>
    <w:p w14:paraId="269A2CF4" w14:textId="5575C730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4D36B53" w14:textId="4BAA1EEA" w:rsidR="00602C7A" w:rsidRPr="00826EAB" w:rsidRDefault="00627287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t>В арендную плату Участка за 201_</w:t>
      </w:r>
      <w:r w:rsidR="00602C7A" w:rsidRPr="00826EAB">
        <w:t xml:space="preserve"> включен задаток, внесенный Арендатором Организатору торгов в соответствии с извещением о проведении торгов. </w:t>
      </w:r>
      <w:r w:rsidR="00602C7A" w:rsidRPr="00826EAB">
        <w:rPr>
          <w:b/>
        </w:rPr>
        <w:t>Размер задатка составляет _______________ (__________________________________________________________коп.)</w:t>
      </w:r>
      <w:r w:rsidR="00602C7A" w:rsidRPr="00826EAB">
        <w:t>.</w:t>
      </w:r>
    </w:p>
    <w:p w14:paraId="7DC92AF0" w14:textId="77777777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26EAB">
        <w:rPr>
          <w:b/>
          <w:snapToGrid w:val="0"/>
        </w:rPr>
        <w:t>Реквизиты указываются с учетом расположения  ЗУ на территории района или города</w:t>
      </w:r>
      <w:r w:rsidRPr="00826EAB">
        <w:rPr>
          <w:snapToGrid w:val="0"/>
        </w:rPr>
        <w:t>).</w:t>
      </w:r>
    </w:p>
    <w:p w14:paraId="2981269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AB20376" w14:textId="4CABD127" w:rsidR="00602C7A" w:rsidRPr="00826EAB" w:rsidRDefault="00627287" w:rsidP="00826EAB">
      <w:pPr>
        <w:autoSpaceDE w:val="0"/>
        <w:autoSpaceDN w:val="0"/>
        <w:adjustRightInd w:val="0"/>
        <w:jc w:val="both"/>
      </w:pPr>
      <w:r w:rsidRPr="00826EAB">
        <w:t xml:space="preserve">            3.5. </w:t>
      </w:r>
      <w:r w:rsidR="00602C7A" w:rsidRPr="00826EAB">
        <w:t>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C22D7A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FB83BC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9DACCF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9F4E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2D83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0BC49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28141D4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3C7104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Права и обязанности Сторон</w:t>
      </w:r>
    </w:p>
    <w:p w14:paraId="06C71D80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4.1. Арендодатель имеет право:</w:t>
      </w:r>
    </w:p>
    <w:p w14:paraId="1FC37E7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9D728DE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E47A8B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4.1.3. Требовать надлежащего исполнения Арендатором обязательств, предусмотренных п. 4.4. настоящего Договора.</w:t>
      </w:r>
    </w:p>
    <w:p w14:paraId="5E21173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83F6B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7F9D8A1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C8C2D1" w14:textId="77777777" w:rsidR="00602C7A" w:rsidRPr="00826EAB" w:rsidRDefault="00602C7A" w:rsidP="00826EAB">
      <w:pPr>
        <w:autoSpaceDE w:val="0"/>
        <w:ind w:firstLine="567"/>
        <w:jc w:val="both"/>
        <w:rPr>
          <w:lang w:eastAsia="ru-RU"/>
        </w:rPr>
      </w:pPr>
      <w:r w:rsidRPr="00826EAB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r:id="rId30" w:anchor="Par72" w:history="1">
        <w:r w:rsidRPr="006B0DBC">
          <w:t>3</w:t>
        </w:r>
      </w:hyperlink>
      <w:r w:rsidRPr="00826EAB">
        <w:t>.3-3.5 настоящего Договора, по истечении установленного Договором срока платежа;</w:t>
      </w:r>
    </w:p>
    <w:p w14:paraId="05E6BA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F7A3EF4" w14:textId="77777777" w:rsidR="00602C7A" w:rsidRPr="00826EAB" w:rsidRDefault="00602C7A" w:rsidP="00826EAB">
      <w:pPr>
        <w:autoSpaceDE w:val="0"/>
        <w:autoSpaceDN w:val="0"/>
        <w:adjustRightInd w:val="0"/>
        <w:jc w:val="both"/>
      </w:pPr>
      <w:r w:rsidRPr="00826EAB">
        <w:t xml:space="preserve">    в) использования Участка способами, приводящими к его порче;</w:t>
      </w:r>
    </w:p>
    <w:p w14:paraId="0FCE16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0382F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679853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е) неосвоения Участка в течение 3 (трех) лет с даты передачи участка Арендатору по акту приема-передачи;</w:t>
      </w:r>
    </w:p>
    <w:p w14:paraId="6EF8563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ж) изъятия Участка для государственных или муниципальных нужд;</w:t>
      </w:r>
    </w:p>
    <w:p w14:paraId="4811320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E196529" w14:textId="6B0329D1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и) </w:t>
      </w:r>
      <w:r w:rsidR="00627287" w:rsidRPr="00826EAB">
        <w:t>н</w:t>
      </w:r>
      <w:r w:rsidRPr="00826EAB"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F4A906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к) в случае осуществления Арендатором самовольной постройки на Участке;</w:t>
      </w:r>
    </w:p>
    <w:p w14:paraId="7A93070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л) по иным основаниям, предусмотренным законодательством.</w:t>
      </w:r>
    </w:p>
    <w:p w14:paraId="75816D2F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4.1.7. Осуществлять иные права, предусмотренные действующим законодательством и настоящим Договором.</w:t>
      </w:r>
    </w:p>
    <w:p w14:paraId="0146959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4.2. Арендодатель обязан:</w:t>
      </w:r>
    </w:p>
    <w:p w14:paraId="0BE5A2E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4.2.1. Выполнять в полном объеме все условия Договора.</w:t>
      </w:r>
    </w:p>
    <w:p w14:paraId="03A6C0E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4.2.2. Передать Арендатору Участок по акту приема-передачи в пятидневный срок со дня подписания Договора.</w:t>
      </w:r>
    </w:p>
    <w:p w14:paraId="2F43F6A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4.2.3. Письменно уведомлять Арендатора об изменении реквизитов для перечисления арендной платы.</w:t>
      </w:r>
    </w:p>
    <w:p w14:paraId="5D59A5B0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364AA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4.3. Арендатор имеет право:</w:t>
      </w:r>
    </w:p>
    <w:p w14:paraId="64DAFEF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0747E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51F6BC7" w14:textId="2941BC8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4.3.3.</w:t>
      </w:r>
      <w:r w:rsidR="00A64AE3" w:rsidRPr="00826EAB">
        <w:t xml:space="preserve"> </w:t>
      </w:r>
      <w:r w:rsidRPr="00826EAB">
        <w:t>Сдавать Участок в субаренду при условии  письменного уведомления Арендодателя.</w:t>
      </w:r>
    </w:p>
    <w:p w14:paraId="672D6396" w14:textId="27940F0B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611EFC3" w14:textId="77777777" w:rsidR="00A64AE3" w:rsidRPr="00826EAB" w:rsidRDefault="00A64AE3" w:rsidP="00826EAB">
      <w:pPr>
        <w:widowControl w:val="0"/>
        <w:autoSpaceDE w:val="0"/>
        <w:autoSpaceDN w:val="0"/>
        <w:adjustRightInd w:val="0"/>
        <w:ind w:firstLine="567"/>
        <w:jc w:val="both"/>
      </w:pPr>
    </w:p>
    <w:p w14:paraId="53525D03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4.4. Арендатор обязан:</w:t>
      </w:r>
    </w:p>
    <w:p w14:paraId="19C72F0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4.4.1. Выполнять в полном объеме все условия настоящего Договора.</w:t>
      </w:r>
    </w:p>
    <w:p w14:paraId="096411D0" w14:textId="26C44DCA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4.4.2. Использовать Участок в соответствии с видом разрешенного использования.</w:t>
      </w:r>
    </w:p>
    <w:p w14:paraId="5F0C0C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C398D2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6E9CC9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4.4.5. Принять Участок по акту приема-передачи.</w:t>
      </w:r>
    </w:p>
    <w:p w14:paraId="025B982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4.4.6. Уплачивать арендную плату в размере и сроки, установленные Договором.</w:t>
      </w:r>
    </w:p>
    <w:p w14:paraId="0EE8C00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21C68D4" w14:textId="06364AFC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</w:t>
      </w:r>
      <w:r w:rsidR="00A64AE3" w:rsidRPr="00826EAB">
        <w:t xml:space="preserve"> </w:t>
      </w:r>
      <w:r w:rsidR="00A64AE3" w:rsidRPr="00826EAB">
        <w:br/>
      </w:r>
      <w:r w:rsidRPr="00826EAB">
        <w:t xml:space="preserve">с утвержденным Регламентом. </w:t>
      </w:r>
    </w:p>
    <w:p w14:paraId="66EE36AC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BB4646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27C0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B03E37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3B723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699F4E8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B55605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55CDCD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6900C2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F2EFFE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1CCCB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0E643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78362F6" w14:textId="597847B4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</w:t>
      </w:r>
      <w:r w:rsidRPr="00826EAB">
        <w:lastRenderedPageBreak/>
        <w:t>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78427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E99E96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419BF40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826EAB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6ED81B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4.4.23.Исполнять иные обязанности, предусмотренные действующим законодательством, настоящим Договором.</w:t>
      </w:r>
    </w:p>
    <w:p w14:paraId="30953247" w14:textId="77777777" w:rsidR="00602C7A" w:rsidRPr="00826EAB" w:rsidRDefault="00602C7A" w:rsidP="00826EAB">
      <w:pPr>
        <w:autoSpaceDE w:val="0"/>
        <w:autoSpaceDN w:val="0"/>
        <w:adjustRightInd w:val="0"/>
        <w:spacing w:after="240"/>
        <w:ind w:firstLine="567"/>
        <w:jc w:val="both"/>
      </w:pPr>
      <w:r w:rsidRPr="00826EAB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6B6928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Ответственность Сторон</w:t>
      </w:r>
    </w:p>
    <w:p w14:paraId="051F27FF" w14:textId="77777777" w:rsidR="00602C7A" w:rsidRPr="00826EAB" w:rsidRDefault="00602C7A" w:rsidP="00826EAB">
      <w:pPr>
        <w:ind w:firstLine="567"/>
        <w:jc w:val="both"/>
      </w:pPr>
      <w:r w:rsidRPr="00826EAB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74E1FE8" w14:textId="77777777" w:rsidR="00602C7A" w:rsidRPr="00826EAB" w:rsidRDefault="00602C7A" w:rsidP="00826EAB">
      <w:pPr>
        <w:ind w:firstLine="567"/>
        <w:jc w:val="both"/>
      </w:pPr>
      <w:r w:rsidRPr="00826EAB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B2AB896" w14:textId="77777777" w:rsidR="00602C7A" w:rsidRPr="00826EAB" w:rsidRDefault="00602C7A" w:rsidP="00826EAB">
      <w:pPr>
        <w:ind w:firstLine="567"/>
        <w:jc w:val="both"/>
      </w:pPr>
      <w:r w:rsidRPr="00826EAB">
        <w:t xml:space="preserve">Уплата неустойки не освобождает Арендатора от исполнения своих обязательств по настоящему Договору. </w:t>
      </w:r>
    </w:p>
    <w:p w14:paraId="20F819E7" w14:textId="77777777" w:rsidR="00602C7A" w:rsidRPr="00826EAB" w:rsidRDefault="00602C7A" w:rsidP="00826EAB">
      <w:pPr>
        <w:ind w:firstLine="567"/>
        <w:jc w:val="both"/>
      </w:pPr>
      <w:r w:rsidRPr="00826EAB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9066A5D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2B5B83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Изменение, расторжение и прекращение Договора</w:t>
      </w:r>
    </w:p>
    <w:p w14:paraId="38626F61" w14:textId="77777777" w:rsidR="00602C7A" w:rsidRPr="00826EAB" w:rsidRDefault="00602C7A" w:rsidP="00826EAB">
      <w:pPr>
        <w:ind w:firstLine="567"/>
        <w:jc w:val="both"/>
      </w:pPr>
      <w:r w:rsidRPr="00826EAB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3357BE5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82D20B6" w14:textId="77777777" w:rsidR="00602C7A" w:rsidRPr="00826EAB" w:rsidRDefault="00602C7A" w:rsidP="00826EAB">
      <w:pPr>
        <w:ind w:firstLine="567"/>
        <w:jc w:val="both"/>
      </w:pPr>
      <w:r w:rsidRPr="00826EAB">
        <w:t>6.3. Договор прекращается по основаниям и в порядке, предусмотренным гражданским и земельным законодательствам.</w:t>
      </w:r>
    </w:p>
    <w:p w14:paraId="064CC68E" w14:textId="77777777" w:rsidR="00602C7A" w:rsidRPr="00826EAB" w:rsidRDefault="00602C7A" w:rsidP="00826EAB">
      <w:pPr>
        <w:ind w:firstLine="567"/>
        <w:jc w:val="both"/>
      </w:pPr>
      <w:r w:rsidRPr="00826EAB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A69E04B" w14:textId="77777777" w:rsidR="00602C7A" w:rsidRPr="00826EAB" w:rsidRDefault="00602C7A" w:rsidP="00826EAB">
      <w:pPr>
        <w:ind w:firstLine="567"/>
        <w:jc w:val="both"/>
      </w:pPr>
      <w:r w:rsidRPr="00826EAB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ACE8B9D" w14:textId="77777777" w:rsidR="00602C7A" w:rsidRPr="00826EAB" w:rsidRDefault="00602C7A" w:rsidP="00826EAB">
      <w:pPr>
        <w:ind w:firstLine="567"/>
        <w:jc w:val="both"/>
        <w:rPr>
          <w:color w:val="0000FF"/>
        </w:rPr>
      </w:pPr>
    </w:p>
    <w:p w14:paraId="40CEF53B" w14:textId="77777777" w:rsidR="00602C7A" w:rsidRPr="00826EAB" w:rsidRDefault="00602C7A" w:rsidP="00826EAB">
      <w:pPr>
        <w:spacing w:after="120"/>
        <w:jc w:val="center"/>
        <w:rPr>
          <w:b/>
          <w:bCs/>
        </w:rPr>
      </w:pPr>
      <w:r w:rsidRPr="00826EAB">
        <w:rPr>
          <w:b/>
          <w:bCs/>
        </w:rPr>
        <w:t>7. Рассмотрение и урегулирование споров</w:t>
      </w:r>
    </w:p>
    <w:p w14:paraId="5EA2A130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7.1. Все споры и разногласия, которые могут возникнуть между Сторонами, разрешаются путем переговоров.</w:t>
      </w:r>
    </w:p>
    <w:p w14:paraId="200E9697" w14:textId="3C8EEC90" w:rsidR="00602C7A" w:rsidRPr="00826EAB" w:rsidRDefault="00602C7A" w:rsidP="00826EAB">
      <w:pPr>
        <w:ind w:firstLine="567"/>
        <w:jc w:val="both"/>
      </w:pPr>
      <w:r w:rsidRPr="00826EAB">
        <w:t>7.2. При невозможности урегулирования спорных вопросов в процессе переговор</w:t>
      </w:r>
      <w:r w:rsidR="00A64AE3" w:rsidRPr="00826EAB">
        <w:t xml:space="preserve">ов споры подлежат рассмотрению </w:t>
      </w:r>
      <w:r w:rsidRPr="00826EAB">
        <w:t>в Сергиево-Посадском городском суде Московской области в соответствии с законодательством Российской Федерации.</w:t>
      </w:r>
    </w:p>
    <w:p w14:paraId="6AB3E4C3" w14:textId="77777777" w:rsidR="00602C7A" w:rsidRPr="00826EAB" w:rsidRDefault="00602C7A" w:rsidP="00826EAB">
      <w:pPr>
        <w:ind w:firstLine="567"/>
        <w:jc w:val="both"/>
      </w:pPr>
    </w:p>
    <w:p w14:paraId="125BF8BD" w14:textId="77777777" w:rsidR="00602C7A" w:rsidRPr="00826EAB" w:rsidRDefault="00602C7A" w:rsidP="00826EAB">
      <w:pPr>
        <w:numPr>
          <w:ilvl w:val="0"/>
          <w:numId w:val="29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Особые условия Договора</w:t>
      </w:r>
    </w:p>
    <w:p w14:paraId="6D6233B6" w14:textId="77777777" w:rsidR="00602C7A" w:rsidRPr="00826EAB" w:rsidRDefault="00602C7A" w:rsidP="00826EAB">
      <w:pPr>
        <w:ind w:firstLine="567"/>
        <w:jc w:val="both"/>
      </w:pPr>
      <w:r w:rsidRPr="00826EAB">
        <w:t>8.1. Об обстоятельствах непреодолимой силы каждая из Сторон обязана немедленно известить другую сторону.</w:t>
      </w:r>
    </w:p>
    <w:p w14:paraId="6B66D123" w14:textId="77777777" w:rsidR="00602C7A" w:rsidRPr="00826EAB" w:rsidRDefault="00602C7A" w:rsidP="00826EAB">
      <w:pPr>
        <w:ind w:firstLine="567"/>
        <w:jc w:val="both"/>
      </w:pPr>
      <w:r w:rsidRPr="00826EA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722E03" w14:textId="77777777" w:rsidR="00602C7A" w:rsidRPr="00826EAB" w:rsidRDefault="00602C7A" w:rsidP="00826EAB">
      <w:pPr>
        <w:ind w:firstLine="567"/>
        <w:jc w:val="both"/>
      </w:pPr>
      <w:r w:rsidRPr="00826EAB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15C247F" w14:textId="77777777" w:rsidR="00602C7A" w:rsidRPr="00826EAB" w:rsidRDefault="00602C7A" w:rsidP="00826EAB">
      <w:pPr>
        <w:ind w:firstLine="567"/>
        <w:jc w:val="both"/>
        <w:rPr>
          <w:color w:val="0000FF"/>
        </w:rPr>
      </w:pPr>
      <w:r w:rsidRPr="00826EAB">
        <w:t>8.4.Срок действия договора субаренды не может превышать срока действия Договора.</w:t>
      </w:r>
    </w:p>
    <w:p w14:paraId="56F0FC32" w14:textId="77777777" w:rsidR="00602C7A" w:rsidRPr="00826EAB" w:rsidRDefault="00602C7A" w:rsidP="00826EAB">
      <w:pPr>
        <w:ind w:firstLine="567"/>
        <w:jc w:val="both"/>
      </w:pPr>
      <w:r w:rsidRPr="00826EAB">
        <w:t>8.5. При досрочном расторжении Договора договор субаренды Участка прекращает свое действие.</w:t>
      </w:r>
    </w:p>
    <w:p w14:paraId="7607DEC1" w14:textId="77777777" w:rsidR="00602C7A" w:rsidRPr="00826EAB" w:rsidRDefault="00602C7A" w:rsidP="00826EAB">
      <w:pPr>
        <w:ind w:firstLine="567"/>
        <w:jc w:val="both"/>
      </w:pPr>
      <w:r w:rsidRPr="00826EAB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F99517" w14:textId="77777777" w:rsidR="00602C7A" w:rsidRPr="00826EAB" w:rsidRDefault="00602C7A" w:rsidP="00826EAB">
      <w:pPr>
        <w:ind w:firstLine="567"/>
        <w:jc w:val="both"/>
      </w:pPr>
      <w:r w:rsidRPr="00826EAB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FD95A50" w14:textId="77777777" w:rsidR="00602C7A" w:rsidRPr="00826EAB" w:rsidRDefault="00602C7A" w:rsidP="00826EAB">
      <w:pPr>
        <w:ind w:firstLine="567"/>
        <w:jc w:val="both"/>
      </w:pPr>
      <w:r w:rsidRPr="00826EAB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06A896D" w14:textId="77777777" w:rsidR="00602C7A" w:rsidRPr="00826EAB" w:rsidRDefault="00602C7A" w:rsidP="00826EAB">
      <w:pPr>
        <w:autoSpaceDE w:val="0"/>
        <w:autoSpaceDN w:val="0"/>
        <w:ind w:firstLine="567"/>
        <w:jc w:val="both"/>
      </w:pPr>
      <w:r w:rsidRPr="00826EAB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226F6AF" w14:textId="77777777" w:rsidR="00602C7A" w:rsidRPr="00826EAB" w:rsidRDefault="00602C7A" w:rsidP="00826EAB">
      <w:pPr>
        <w:ind w:left="360" w:right="284"/>
      </w:pPr>
    </w:p>
    <w:p w14:paraId="5BD27A7A" w14:textId="77777777" w:rsidR="00602C7A" w:rsidRPr="00826EAB" w:rsidRDefault="00602C7A" w:rsidP="00826EAB">
      <w:pPr>
        <w:ind w:left="360" w:right="284"/>
      </w:pPr>
      <w:r w:rsidRPr="00826EAB">
        <w:t>К договору прилагается и является его неотъемлемой частью:</w:t>
      </w:r>
    </w:p>
    <w:p w14:paraId="34B19188" w14:textId="77777777" w:rsidR="00602C7A" w:rsidRPr="00826EAB" w:rsidRDefault="00602C7A" w:rsidP="00826EAB">
      <w:pPr>
        <w:ind w:left="360" w:right="284"/>
      </w:pPr>
    </w:p>
    <w:p w14:paraId="1B28E7E0" w14:textId="77777777" w:rsidR="00602C7A" w:rsidRPr="00826EAB" w:rsidRDefault="00602C7A" w:rsidP="00826EAB">
      <w:pPr>
        <w:ind w:left="360" w:right="93"/>
      </w:pPr>
      <w:r w:rsidRPr="00826EAB">
        <w:t>1.Выписка из ЕГРН об основных характеристиках и зарегистрированных правах на объект недвижимости.</w:t>
      </w:r>
    </w:p>
    <w:p w14:paraId="0B542B35" w14:textId="01CC0C3E" w:rsidR="00602C7A" w:rsidRPr="00826EAB" w:rsidRDefault="00602C7A" w:rsidP="00826EAB">
      <w:pPr>
        <w:ind w:right="93"/>
        <w:rPr>
          <w:lang w:eastAsia="ru-RU"/>
        </w:rPr>
      </w:pPr>
      <w:r w:rsidRPr="00826EAB">
        <w:t xml:space="preserve">  </w:t>
      </w:r>
      <w:r w:rsidR="00826EAB" w:rsidRPr="00826EAB">
        <w:t xml:space="preserve">    </w:t>
      </w:r>
      <w:r w:rsidRPr="00826EAB">
        <w:t xml:space="preserve"> 2.Акт приема-передачи в аренду земельного участка.</w:t>
      </w:r>
    </w:p>
    <w:p w14:paraId="370A57E3" w14:textId="77777777" w:rsidR="00602C7A" w:rsidRPr="00826EAB" w:rsidRDefault="00602C7A" w:rsidP="00826EAB">
      <w:pPr>
        <w:ind w:right="93"/>
      </w:pPr>
    </w:p>
    <w:p w14:paraId="22DA6BD2" w14:textId="77777777" w:rsidR="00602C7A" w:rsidRPr="00826EAB" w:rsidRDefault="00602C7A" w:rsidP="00826EAB">
      <w:pPr>
        <w:ind w:left="720" w:right="284"/>
        <w:jc w:val="center"/>
        <w:rPr>
          <w:b/>
        </w:rPr>
      </w:pPr>
      <w:r w:rsidRPr="00826EAB">
        <w:rPr>
          <w:b/>
        </w:rPr>
        <w:t>9.Реквизиты и подписи сторон</w:t>
      </w:r>
    </w:p>
    <w:p w14:paraId="30670E4A" w14:textId="77777777" w:rsidR="00602C7A" w:rsidRPr="00826EAB" w:rsidRDefault="00602C7A" w:rsidP="00826EAB">
      <w:pPr>
        <w:ind w:left="360" w:right="284"/>
        <w:rPr>
          <w:b/>
        </w:rPr>
      </w:pPr>
    </w:p>
    <w:p w14:paraId="7C9BECCB" w14:textId="77777777" w:rsidR="00602C7A" w:rsidRPr="00826EAB" w:rsidRDefault="00602C7A" w:rsidP="00826EAB">
      <w:pPr>
        <w:autoSpaceDE w:val="0"/>
        <w:autoSpaceDN w:val="0"/>
        <w:ind w:right="601"/>
        <w:rPr>
          <w:b/>
          <w:lang w:eastAsia="ru-RU"/>
        </w:rPr>
      </w:pPr>
      <w:r w:rsidRPr="00826EAB">
        <w:rPr>
          <w:b/>
        </w:rPr>
        <w:t xml:space="preserve">Арендодатель: </w:t>
      </w:r>
    </w:p>
    <w:p w14:paraId="04D825A1" w14:textId="77777777" w:rsidR="00602C7A" w:rsidRPr="00826EAB" w:rsidRDefault="00602C7A" w:rsidP="00826EAB">
      <w:pPr>
        <w:autoSpaceDE w:val="0"/>
        <w:autoSpaceDN w:val="0"/>
        <w:ind w:right="601"/>
        <w:rPr>
          <w:b/>
        </w:rPr>
      </w:pPr>
      <w:r w:rsidRPr="00826EAB">
        <w:rPr>
          <w:b/>
        </w:rPr>
        <w:t xml:space="preserve">Администрация Сергиево-Посадского муниципального района.  </w:t>
      </w:r>
    </w:p>
    <w:p w14:paraId="73284AF5" w14:textId="77777777" w:rsidR="00602C7A" w:rsidRPr="00826EAB" w:rsidRDefault="00602C7A" w:rsidP="00826EAB">
      <w:pPr>
        <w:ind w:right="284"/>
      </w:pPr>
      <w:r w:rsidRPr="00826EAB">
        <w:t>Адрес (место нахождения): 141300, Московская область, г.Сергиев Посад, проспект Красной Армии, д. 169.</w:t>
      </w:r>
    </w:p>
    <w:p w14:paraId="6BD07F0E" w14:textId="77777777" w:rsidR="00602C7A" w:rsidRPr="00826EAB" w:rsidRDefault="00602C7A" w:rsidP="00826EAB">
      <w:pPr>
        <w:ind w:right="284"/>
      </w:pPr>
      <w:r w:rsidRPr="00826EAB">
        <w:t>Л/с 03000000010 в Администрации Сергиево-Посадского  муниципального района</w:t>
      </w:r>
    </w:p>
    <w:p w14:paraId="38A72536" w14:textId="77777777" w:rsidR="00602C7A" w:rsidRPr="00826EAB" w:rsidRDefault="00602C7A" w:rsidP="00826EAB">
      <w:pPr>
        <w:ind w:right="284"/>
      </w:pPr>
      <w:r w:rsidRPr="00826EAB">
        <w:t xml:space="preserve">Р/с 40204810345250002229 ГУ Банка России по ЦФО г. Москва 35, </w:t>
      </w:r>
    </w:p>
    <w:p w14:paraId="7F4B5C75" w14:textId="77777777" w:rsidR="00602C7A" w:rsidRPr="00826EAB" w:rsidRDefault="00602C7A" w:rsidP="00826EAB">
      <w:pPr>
        <w:ind w:right="284"/>
      </w:pPr>
      <w:r w:rsidRPr="00826EAB">
        <w:t xml:space="preserve">БИК 044525000 </w:t>
      </w:r>
    </w:p>
    <w:p w14:paraId="0926FE87" w14:textId="77777777" w:rsidR="00602C7A" w:rsidRPr="00826EAB" w:rsidRDefault="00602C7A" w:rsidP="00826EAB">
      <w:pPr>
        <w:ind w:right="284"/>
      </w:pPr>
      <w:r w:rsidRPr="00826EAB">
        <w:t xml:space="preserve">ИНН 5042022397 </w:t>
      </w:r>
    </w:p>
    <w:p w14:paraId="37FF24A2" w14:textId="77777777" w:rsidR="00602C7A" w:rsidRPr="00826EAB" w:rsidRDefault="00602C7A" w:rsidP="00826EAB">
      <w:pPr>
        <w:ind w:right="284"/>
        <w:rPr>
          <w:b/>
        </w:rPr>
      </w:pPr>
      <w:r w:rsidRPr="00826EAB">
        <w:t>КПП 504201001</w:t>
      </w:r>
    </w:p>
    <w:p w14:paraId="522D3F68" w14:textId="77777777" w:rsidR="00602C7A" w:rsidRPr="00826EAB" w:rsidRDefault="00602C7A" w:rsidP="00826EAB">
      <w:pPr>
        <w:ind w:right="284"/>
        <w:rPr>
          <w:b/>
        </w:rPr>
      </w:pPr>
    </w:p>
    <w:p w14:paraId="2CE6497B" w14:textId="77777777" w:rsidR="00602C7A" w:rsidRPr="00826EAB" w:rsidRDefault="00602C7A" w:rsidP="00826EAB">
      <w:pPr>
        <w:ind w:right="284"/>
        <w:rPr>
          <w:rFonts w:eastAsia="Arial Unicode MS"/>
          <w:color w:val="000000"/>
          <w:lang w:eastAsia="ru-RU"/>
        </w:rPr>
      </w:pPr>
      <w:r w:rsidRPr="00826EAB">
        <w:rPr>
          <w:b/>
        </w:rPr>
        <w:t>Арендатор:</w:t>
      </w:r>
      <w:r w:rsidRPr="00826EAB">
        <w:rPr>
          <w:b/>
          <w:iCs/>
        </w:rPr>
        <w:t xml:space="preserve"> ____________________</w:t>
      </w:r>
    </w:p>
    <w:p w14:paraId="199DBF37" w14:textId="77777777" w:rsidR="00602C7A" w:rsidRPr="00826EAB" w:rsidRDefault="00602C7A" w:rsidP="00826EAB">
      <w:pPr>
        <w:ind w:right="284"/>
      </w:pPr>
    </w:p>
    <w:p w14:paraId="5655187D" w14:textId="13F5F37D" w:rsidR="00602C7A" w:rsidRPr="00826EAB" w:rsidRDefault="00602C7A" w:rsidP="006C328D">
      <w:pPr>
        <w:ind w:left="720" w:right="284"/>
        <w:jc w:val="center"/>
        <w:rPr>
          <w:b/>
          <w:bCs/>
        </w:rPr>
      </w:pPr>
      <w:r w:rsidRPr="00826EAB">
        <w:rPr>
          <w:b/>
          <w:bCs/>
        </w:rPr>
        <w:t>10.Подписи сторон</w:t>
      </w:r>
    </w:p>
    <w:p w14:paraId="1999539F" w14:textId="77777777" w:rsidR="00602C7A" w:rsidRPr="00826EAB" w:rsidRDefault="00602C7A" w:rsidP="00826EAB">
      <w:pPr>
        <w:ind w:right="284"/>
        <w:rPr>
          <w:b/>
          <w:bCs/>
        </w:rPr>
      </w:pPr>
      <w:r w:rsidRPr="00826EAB">
        <w:rPr>
          <w:b/>
          <w:bCs/>
        </w:rPr>
        <w:t>Арендодатель:</w:t>
      </w:r>
    </w:p>
    <w:p w14:paraId="2A29B6EE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Заместитель Главы администрации</w:t>
      </w:r>
    </w:p>
    <w:p w14:paraId="1D5B9CD5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муниципального района</w:t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  <w:t xml:space="preserve"> М.В. Горбачёв</w:t>
      </w:r>
    </w:p>
    <w:p w14:paraId="5E9C5F15" w14:textId="77777777" w:rsidR="00602C7A" w:rsidRPr="00826EAB" w:rsidRDefault="00602C7A" w:rsidP="00826EAB">
      <w:pPr>
        <w:ind w:right="284"/>
        <w:rPr>
          <w:bCs/>
        </w:rPr>
      </w:pPr>
    </w:p>
    <w:p w14:paraId="2FF8A250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/>
          <w:bCs/>
        </w:rPr>
        <w:lastRenderedPageBreak/>
        <w:t>Арендатор:</w:t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  <w:t xml:space="preserve">    </w:t>
      </w:r>
      <w:r w:rsidRPr="00826EAB">
        <w:rPr>
          <w:bCs/>
        </w:rPr>
        <w:t xml:space="preserve">  ____________</w:t>
      </w:r>
    </w:p>
    <w:p w14:paraId="7077B04D" w14:textId="77777777" w:rsidR="00602C7A" w:rsidRPr="00826EAB" w:rsidRDefault="00602C7A" w:rsidP="00826EAB">
      <w:pPr>
        <w:keepNext/>
        <w:keepLines/>
        <w:framePr w:hSpace="180" w:wrap="around" w:vAnchor="text" w:hAnchor="margin" w:xAlign="center" w:y="179"/>
        <w:outlineLvl w:val="2"/>
        <w:rPr>
          <w:rFonts w:eastAsia="Arial Unicode MS"/>
          <w:lang w:eastAsia="ru-RU"/>
        </w:rPr>
      </w:pPr>
    </w:p>
    <w:p w14:paraId="7A7B291F" w14:textId="0B98EEFF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64653" w:rsidRDefault="0046465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64653" w:rsidRDefault="0046465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46D857C2" w14:textId="3FDBAFBA" w:rsidR="00BA5630" w:rsidRPr="008E4A5F" w:rsidRDefault="00BA5630" w:rsidP="00B30767">
      <w:permStart w:id="2019770882" w:edGrp="everyone"/>
    </w:p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77223E46" w14:textId="72000F75" w:rsidR="00464653" w:rsidRPr="002B1734" w:rsidRDefault="00B30767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745E35">
        <w:rPr>
          <w:b/>
          <w:color w:val="0000FF"/>
          <w:sz w:val="28"/>
          <w:szCs w:val="28"/>
        </w:rPr>
        <w:t>АЗ-СП/17-1980</w:t>
      </w:r>
    </w:p>
    <w:permEnd w:id="312238476"/>
    <w:p w14:paraId="655EFF8F" w14:textId="15B3C3F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4DFB8280" w14:textId="75403694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89263" w14:textId="77777777" w:rsidR="007A3505" w:rsidRDefault="007A3505">
      <w:r>
        <w:separator/>
      </w:r>
    </w:p>
  </w:endnote>
  <w:endnote w:type="continuationSeparator" w:id="0">
    <w:p w14:paraId="59E2164D" w14:textId="77777777" w:rsidR="007A3505" w:rsidRDefault="007A3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53064851" w:rsidR="00464653" w:rsidRDefault="0046465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AE2" w:rsidRPr="00103AE2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464653" w:rsidRPr="00EF6519" w:rsidRDefault="0046465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234E8" w14:textId="77777777" w:rsidR="007A3505" w:rsidRDefault="007A3505">
      <w:r>
        <w:separator/>
      </w:r>
    </w:p>
  </w:footnote>
  <w:footnote w:type="continuationSeparator" w:id="0">
    <w:p w14:paraId="5640B715" w14:textId="77777777" w:rsidR="007A3505" w:rsidRDefault="007A3505">
      <w:r>
        <w:continuationSeparator/>
      </w:r>
    </w:p>
  </w:footnote>
  <w:footnote w:id="1">
    <w:p w14:paraId="3FE4BEB6" w14:textId="77777777" w:rsidR="00464653" w:rsidRDefault="0046465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brF63BFeeACJQOVBVnJjU0YizT+wdn2fpH1ajKI0Dc6sz3RkJu/Wmn4PjnUgXyz9c9leT/mlkXY/ifH34aRtw==" w:salt="sLbdOE6AbWXSsOQUFPRZJ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0ED6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28C7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3AE2"/>
    <w:rsid w:val="00105A95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947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6CEB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51F8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453C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3F704A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710"/>
    <w:rsid w:val="004519D8"/>
    <w:rsid w:val="00454614"/>
    <w:rsid w:val="00454846"/>
    <w:rsid w:val="00454E3D"/>
    <w:rsid w:val="00454F93"/>
    <w:rsid w:val="00455723"/>
    <w:rsid w:val="00456340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65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E5C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20A6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47"/>
    <w:rsid w:val="005F6BE5"/>
    <w:rsid w:val="005F7CEB"/>
    <w:rsid w:val="005F7D8F"/>
    <w:rsid w:val="006013EE"/>
    <w:rsid w:val="00602390"/>
    <w:rsid w:val="006027A3"/>
    <w:rsid w:val="00602B68"/>
    <w:rsid w:val="00602C7A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287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DBC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28D"/>
    <w:rsid w:val="006C348A"/>
    <w:rsid w:val="006C59B0"/>
    <w:rsid w:val="006C5A71"/>
    <w:rsid w:val="006C78F0"/>
    <w:rsid w:val="006D006B"/>
    <w:rsid w:val="006D0202"/>
    <w:rsid w:val="006D02A8"/>
    <w:rsid w:val="006D3253"/>
    <w:rsid w:val="006D4AF6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BFA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E35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505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2D33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EAB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3B4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0EE0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17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426"/>
    <w:rsid w:val="009556E1"/>
    <w:rsid w:val="00955EB7"/>
    <w:rsid w:val="00956710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691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AE3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482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0F5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142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42A5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4669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27A70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5939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674B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3487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1FC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068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file:///C:\Users\ksm\Downloads\&#1055;&#1088;&#1086;&#1077;&#1082;&#1090;%20&#1076;&#1086;&#1075;&#1086;&#1074;&#1086;&#1088;&#1072;%20&#1072;&#1088;&#1077;&#1085;&#1076;&#1099;%20&#1072;&#1091;&#1082;&#1094;&#1080;&#1086;&#1085;.doc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B92E87-E41B-4751-B42E-324C7CD8D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9754</Words>
  <Characters>55603</Characters>
  <Application>Microsoft Office Word</Application>
  <DocSecurity>8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65227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2017-12-14T09:06:00Z</cp:lastPrinted>
  <dcterms:created xsi:type="dcterms:W3CDTF">2017-12-18T06:12:00Z</dcterms:created>
  <dcterms:modified xsi:type="dcterms:W3CDTF">2017-12-18T06:12:00Z</dcterms:modified>
</cp:coreProperties>
</file>