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C49D651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AFCEAB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5E987007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5427FB5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E9527F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E4A63F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noProof/>
          <w:color w:val="0000FF"/>
          <w:sz w:val="28"/>
          <w:szCs w:val="28"/>
        </w:rPr>
        <w:t>АЗ-</w:t>
      </w:r>
      <w:r w:rsidR="00082F64">
        <w:rPr>
          <w:b/>
          <w:noProof/>
          <w:color w:val="0000FF"/>
          <w:sz w:val="28"/>
          <w:szCs w:val="28"/>
        </w:rPr>
        <w:t>СП/17-</w:t>
      </w:r>
      <w:r w:rsidR="00E54EE3">
        <w:rPr>
          <w:b/>
          <w:noProof/>
          <w:color w:val="0000FF"/>
          <w:sz w:val="28"/>
          <w:szCs w:val="28"/>
        </w:rPr>
        <w:t>1260</w:t>
      </w:r>
    </w:p>
    <w:p w14:paraId="3A5AEB1D" w14:textId="67B5660B" w:rsidR="00960E6C" w:rsidRPr="000E6EE7" w:rsidRDefault="00E9527F" w:rsidP="00960E6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на </w:t>
      </w:r>
      <w:r w:rsidR="00960E6C">
        <w:rPr>
          <w:noProof/>
          <w:color w:val="0000FF"/>
          <w:sz w:val="28"/>
          <w:szCs w:val="28"/>
        </w:rPr>
        <w:t>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="00960E6C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="00960E6C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="00960E6C" w:rsidRPr="00495B41">
        <w:rPr>
          <w:noProof/>
          <w:color w:val="0000FF"/>
          <w:sz w:val="28"/>
          <w:szCs w:val="28"/>
        </w:rPr>
        <w:t>, государс</w:t>
      </w:r>
      <w:r w:rsidR="00960E6C">
        <w:rPr>
          <w:noProof/>
          <w:color w:val="0000FF"/>
          <w:sz w:val="28"/>
          <w:szCs w:val="28"/>
        </w:rPr>
        <w:t xml:space="preserve">твенная собственность на </w:t>
      </w:r>
      <w:r w:rsidR="00960E6C"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</w:t>
      </w:r>
      <w:r w:rsidR="00960E6C" w:rsidRPr="000E6EE7">
        <w:rPr>
          <w:noProof/>
          <w:color w:val="0000FF"/>
          <w:sz w:val="28"/>
          <w:szCs w:val="28"/>
        </w:rPr>
        <w:t xml:space="preserve"> 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="00960E6C" w:rsidRPr="000E6EE7">
        <w:rPr>
          <w:noProof/>
          <w:color w:val="0000FF"/>
          <w:sz w:val="28"/>
          <w:szCs w:val="28"/>
        </w:rPr>
        <w:t xml:space="preserve"> на территории</w:t>
      </w:r>
      <w:r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</w:t>
      </w:r>
      <w:r w:rsidR="00960E6C"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>, вид разрешенного использования: для ведения личного подсобного хозяйства</w:t>
      </w:r>
    </w:p>
    <w:p w14:paraId="4CFA8024" w14:textId="1C720119" w:rsidR="00960E6C" w:rsidRPr="0031792C" w:rsidRDefault="00CA0A27" w:rsidP="00960E6C">
      <w:pPr>
        <w:jc w:val="center"/>
        <w:rPr>
          <w:noProof/>
          <w:color w:val="0000FF"/>
          <w:sz w:val="28"/>
          <w:szCs w:val="28"/>
        </w:rPr>
      </w:pPr>
      <w:r w:rsidRPr="000E6EE7">
        <w:rPr>
          <w:noProof/>
          <w:color w:val="0000FF"/>
          <w:sz w:val="28"/>
          <w:szCs w:val="28"/>
        </w:rPr>
        <w:t>(</w:t>
      </w:r>
      <w:r w:rsidR="00E9527F">
        <w:rPr>
          <w:noProof/>
          <w:color w:val="0000FF"/>
          <w:sz w:val="28"/>
          <w:szCs w:val="28"/>
        </w:rPr>
        <w:t>1 лот</w:t>
      </w:r>
      <w:r w:rsidR="00960E6C" w:rsidRPr="000E6EE7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499677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90010B" w:rsidRPr="0090010B">
        <w:rPr>
          <w:b/>
          <w:noProof/>
          <w:color w:val="0000FF"/>
          <w:sz w:val="28"/>
          <w:szCs w:val="28"/>
        </w:rPr>
        <w:t>270917/6987935/09</w:t>
      </w:r>
      <w:r w:rsidR="00747EB7">
        <w:rPr>
          <w:b/>
          <w:noProof/>
          <w:color w:val="0000FF"/>
          <w:sz w:val="28"/>
          <w:szCs w:val="28"/>
        </w:rPr>
        <w:t xml:space="preserve">   </w:t>
      </w:r>
      <w:r w:rsidR="006A5366">
        <w:rPr>
          <w:b/>
          <w:noProof/>
          <w:color w:val="0000FF"/>
          <w:sz w:val="28"/>
          <w:szCs w:val="28"/>
        </w:rPr>
        <w:t xml:space="preserve">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0F0CEDE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961719" w:rsidRPr="00961719">
        <w:rPr>
          <w:b/>
          <w:noProof/>
          <w:color w:val="0000FF"/>
          <w:sz w:val="28"/>
          <w:szCs w:val="28"/>
        </w:rPr>
        <w:t>00300060101375</w:t>
      </w:r>
      <w:bookmarkStart w:id="0" w:name="_GoBack"/>
      <w:bookmarkEnd w:id="0"/>
      <w:r w:rsidR="006A5366">
        <w:rPr>
          <w:b/>
          <w:noProof/>
          <w:color w:val="0000FF"/>
          <w:sz w:val="28"/>
          <w:szCs w:val="28"/>
        </w:rPr>
        <w:t xml:space="preserve"> 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5277018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A51B2D">
        <w:rPr>
          <w:b/>
          <w:noProof/>
          <w:color w:val="0000FF"/>
          <w:sz w:val="28"/>
          <w:szCs w:val="28"/>
        </w:rPr>
        <w:t>28</w:t>
      </w:r>
      <w:r w:rsidR="009964DF">
        <w:rPr>
          <w:b/>
          <w:noProof/>
          <w:color w:val="0000FF"/>
          <w:sz w:val="28"/>
          <w:szCs w:val="28"/>
        </w:rPr>
        <w:t xml:space="preserve">.09.2017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E70613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A51B2D">
        <w:rPr>
          <w:b/>
          <w:noProof/>
          <w:color w:val="0000FF"/>
          <w:sz w:val="28"/>
          <w:szCs w:val="28"/>
        </w:rPr>
        <w:t>07.11</w:t>
      </w:r>
      <w:r w:rsidR="00E9527F" w:rsidRPr="00E9527F">
        <w:rPr>
          <w:b/>
          <w:noProof/>
          <w:color w:val="0000FF"/>
          <w:sz w:val="28"/>
          <w:szCs w:val="28"/>
        </w:rPr>
        <w:t>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D4D541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A51B2D">
        <w:rPr>
          <w:b/>
          <w:noProof/>
          <w:color w:val="0000FF"/>
          <w:sz w:val="28"/>
          <w:szCs w:val="28"/>
        </w:rPr>
        <w:t>10</w:t>
      </w:r>
      <w:r w:rsidR="009964DF">
        <w:rPr>
          <w:b/>
          <w:noProof/>
          <w:color w:val="0000FF"/>
          <w:sz w:val="28"/>
          <w:szCs w:val="28"/>
        </w:rPr>
        <w:t>.11</w:t>
      </w:r>
      <w:r w:rsidR="00E9527F" w:rsidRPr="00E9527F">
        <w:rPr>
          <w:b/>
          <w:noProof/>
          <w:color w:val="0000FF"/>
          <w:sz w:val="28"/>
          <w:szCs w:val="28"/>
        </w:rPr>
        <w:t>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428DF732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941D81">
        <w:rPr>
          <w:color w:val="0000FF"/>
          <w:sz w:val="22"/>
          <w:szCs w:val="22"/>
        </w:rPr>
        <w:t xml:space="preserve">сковской области (протокол от </w:t>
      </w:r>
      <w:r w:rsidR="00A27FA8">
        <w:rPr>
          <w:color w:val="0000FF"/>
          <w:sz w:val="22"/>
          <w:szCs w:val="22"/>
        </w:rPr>
        <w:t>17.08.2017</w:t>
      </w:r>
      <w:r w:rsidR="00E9527F">
        <w:rPr>
          <w:color w:val="0000FF"/>
          <w:sz w:val="22"/>
          <w:szCs w:val="22"/>
        </w:rPr>
        <w:t xml:space="preserve"> № </w:t>
      </w:r>
      <w:r w:rsidR="00A27FA8">
        <w:rPr>
          <w:color w:val="0000FF"/>
          <w:sz w:val="22"/>
          <w:szCs w:val="22"/>
        </w:rPr>
        <w:t>32</w:t>
      </w:r>
      <w:r w:rsidR="00311896">
        <w:rPr>
          <w:color w:val="0000FF"/>
          <w:sz w:val="22"/>
          <w:szCs w:val="22"/>
        </w:rPr>
        <w:t xml:space="preserve"> </w:t>
      </w:r>
      <w:r w:rsidR="00D54621" w:rsidRPr="00D54621">
        <w:rPr>
          <w:color w:val="0000FF"/>
          <w:sz w:val="22"/>
          <w:szCs w:val="22"/>
        </w:rPr>
        <w:t xml:space="preserve">п. </w:t>
      </w:r>
      <w:r w:rsidR="00A27FA8">
        <w:rPr>
          <w:color w:val="0000FF"/>
          <w:sz w:val="22"/>
          <w:szCs w:val="22"/>
        </w:rPr>
        <w:t>44</w:t>
      </w:r>
      <w:r w:rsidRPr="00D54621">
        <w:rPr>
          <w:color w:val="0000FF"/>
          <w:sz w:val="22"/>
          <w:szCs w:val="22"/>
        </w:rPr>
        <w:t>);</w:t>
      </w:r>
    </w:p>
    <w:p w14:paraId="14D2050B" w14:textId="7C6A6119" w:rsidR="00960E6C" w:rsidRPr="00CA0A27" w:rsidRDefault="00E9527F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="00960E6C" w:rsidRPr="00CA0A27">
        <w:rPr>
          <w:color w:val="0000FF"/>
          <w:sz w:val="22"/>
          <w:szCs w:val="22"/>
        </w:rPr>
        <w:t xml:space="preserve"> постановления </w:t>
      </w:r>
      <w:r>
        <w:rPr>
          <w:color w:val="0000FF"/>
          <w:sz w:val="22"/>
          <w:szCs w:val="22"/>
        </w:rPr>
        <w:t>Главы Сергиево-Посадского муниципального</w:t>
      </w:r>
      <w:r w:rsidR="00941D81">
        <w:rPr>
          <w:color w:val="0000FF"/>
          <w:sz w:val="22"/>
          <w:szCs w:val="22"/>
        </w:rPr>
        <w:t xml:space="preserve"> района Московской области от </w:t>
      </w:r>
      <w:r w:rsidR="00A27FA8">
        <w:rPr>
          <w:color w:val="0000FF"/>
          <w:sz w:val="22"/>
          <w:szCs w:val="22"/>
        </w:rPr>
        <w:t>12.09</w:t>
      </w:r>
      <w:r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</w:t>
      </w:r>
      <w:r w:rsidR="00A27FA8">
        <w:rPr>
          <w:color w:val="0000FF"/>
          <w:sz w:val="22"/>
          <w:szCs w:val="22"/>
        </w:rPr>
        <w:t>153</w:t>
      </w:r>
      <w:r w:rsidR="00311896">
        <w:rPr>
          <w:color w:val="0000FF"/>
          <w:sz w:val="22"/>
          <w:szCs w:val="22"/>
        </w:rPr>
        <w:t>9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7F1B40F3" w14:textId="77777777" w:rsidR="00E9527F" w:rsidRPr="0066427B" w:rsidRDefault="00AA002F" w:rsidP="00E9527F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E9527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3979EC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AB3969A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56A58F60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87A326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2ECCC7E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016E02A0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467698C" w14:textId="270A11DD" w:rsidR="00E9527F" w:rsidRPr="00906F6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>
        <w:rPr>
          <w:color w:val="0000FF"/>
          <w:sz w:val="22"/>
          <w:szCs w:val="22"/>
        </w:rPr>
        <w:t>46615</w:t>
      </w:r>
      <w:r w:rsidR="000135C1">
        <w:rPr>
          <w:color w:val="0000FF"/>
          <w:sz w:val="22"/>
          <w:szCs w:val="22"/>
        </w:rPr>
        <w:t>461</w:t>
      </w:r>
      <w:r>
        <w:rPr>
          <w:color w:val="0000FF"/>
          <w:sz w:val="22"/>
          <w:szCs w:val="22"/>
        </w:rPr>
        <w:t>.</w:t>
      </w:r>
    </w:p>
    <w:p w14:paraId="7EA681CA" w14:textId="5A5D80E4" w:rsidR="0066427B" w:rsidRPr="00670216" w:rsidRDefault="00E9527F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66427B">
        <w:rPr>
          <w:color w:val="0000FF"/>
          <w:sz w:val="22"/>
          <w:szCs w:val="22"/>
        </w:rPr>
        <w:t>ГУ Банк России по ЦФО, БИК 044525000, р/сч</w:t>
      </w:r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 xml:space="preserve">929 1 11 05013 </w:t>
      </w:r>
      <w:r w:rsidR="00AF0178">
        <w:rPr>
          <w:color w:val="0000FF"/>
          <w:sz w:val="22"/>
          <w:szCs w:val="22"/>
        </w:rPr>
        <w:t>10</w:t>
      </w:r>
      <w:r>
        <w:rPr>
          <w:color w:val="0000FF"/>
          <w:sz w:val="22"/>
          <w:szCs w:val="22"/>
        </w:rPr>
        <w:t xml:space="preserve"> 0000 120</w:t>
      </w:r>
      <w:r w:rsidRPr="0066427B">
        <w:rPr>
          <w:color w:val="0000FF"/>
          <w:sz w:val="22"/>
          <w:szCs w:val="22"/>
        </w:rPr>
        <w:t>.</w:t>
      </w:r>
      <w:permEnd w:id="1485837338"/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D817E75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E9527F">
        <w:rPr>
          <w:color w:val="0000FF"/>
          <w:sz w:val="22"/>
          <w:szCs w:val="22"/>
        </w:rPr>
        <w:t>Сергиево-Посадского муниципального района</w:t>
      </w:r>
      <w:r w:rsidR="00960E6C">
        <w:rPr>
          <w:color w:val="0000FF"/>
          <w:sz w:val="22"/>
          <w:szCs w:val="22"/>
        </w:rPr>
        <w:t xml:space="preserve">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41A1837D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9527F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E9527F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29DDE28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941D81">
        <w:rPr>
          <w:color w:val="0000FF"/>
          <w:sz w:val="22"/>
          <w:szCs w:val="22"/>
        </w:rPr>
        <w:t>Сергиево-Посадский муниципа</w:t>
      </w:r>
      <w:r w:rsidR="0031792C">
        <w:rPr>
          <w:color w:val="0000FF"/>
          <w:sz w:val="22"/>
          <w:szCs w:val="22"/>
        </w:rPr>
        <w:t>л</w:t>
      </w:r>
      <w:r w:rsidR="00941D81">
        <w:rPr>
          <w:color w:val="0000FF"/>
          <w:sz w:val="22"/>
          <w:szCs w:val="22"/>
        </w:rPr>
        <w:t xml:space="preserve">ьный район, </w:t>
      </w:r>
      <w:r w:rsidR="005276AD">
        <w:rPr>
          <w:color w:val="0000FF"/>
          <w:sz w:val="22"/>
          <w:szCs w:val="22"/>
        </w:rPr>
        <w:t>сельское</w:t>
      </w:r>
      <w:r w:rsidR="00941D81">
        <w:rPr>
          <w:color w:val="0000FF"/>
          <w:sz w:val="22"/>
          <w:szCs w:val="22"/>
        </w:rPr>
        <w:t xml:space="preserve"> поселение </w:t>
      </w:r>
      <w:r w:rsidR="00942BD0">
        <w:rPr>
          <w:color w:val="0000FF"/>
          <w:sz w:val="22"/>
          <w:szCs w:val="22"/>
        </w:rPr>
        <w:t>Шеметовское</w:t>
      </w:r>
      <w:r w:rsidR="00344B4E">
        <w:rPr>
          <w:color w:val="0000FF"/>
          <w:sz w:val="22"/>
          <w:szCs w:val="22"/>
        </w:rPr>
        <w:t xml:space="preserve">, </w:t>
      </w:r>
      <w:r w:rsidR="00942BD0">
        <w:rPr>
          <w:color w:val="0000FF"/>
          <w:sz w:val="22"/>
          <w:szCs w:val="22"/>
        </w:rPr>
        <w:t>с</w:t>
      </w:r>
      <w:r w:rsidR="00941D81">
        <w:rPr>
          <w:color w:val="0000FF"/>
          <w:sz w:val="22"/>
          <w:szCs w:val="22"/>
        </w:rPr>
        <w:t>.</w:t>
      </w:r>
      <w:r w:rsidR="00344B4E">
        <w:rPr>
          <w:color w:val="0000FF"/>
          <w:sz w:val="22"/>
          <w:szCs w:val="22"/>
        </w:rPr>
        <w:t xml:space="preserve"> </w:t>
      </w:r>
      <w:r w:rsidR="00942BD0">
        <w:rPr>
          <w:color w:val="0000FF"/>
          <w:sz w:val="22"/>
          <w:szCs w:val="22"/>
        </w:rPr>
        <w:t>Константиново, ул</w:t>
      </w:r>
      <w:r w:rsidR="00344B4E">
        <w:rPr>
          <w:color w:val="0000FF"/>
          <w:sz w:val="22"/>
          <w:szCs w:val="22"/>
        </w:rPr>
        <w:t>.</w:t>
      </w:r>
      <w:r w:rsidR="00942BD0">
        <w:rPr>
          <w:color w:val="0000FF"/>
          <w:sz w:val="22"/>
          <w:szCs w:val="22"/>
        </w:rPr>
        <w:t xml:space="preserve"> Огородная.</w:t>
      </w:r>
    </w:p>
    <w:permEnd w:id="1201879608"/>
    <w:p w14:paraId="55E57AF4" w14:textId="4514E5A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E9527F">
        <w:rPr>
          <w:color w:val="0000FF"/>
          <w:sz w:val="22"/>
          <w:szCs w:val="22"/>
        </w:rPr>
        <w:t xml:space="preserve">1 </w:t>
      </w:r>
      <w:r w:rsidR="00344B4E">
        <w:rPr>
          <w:color w:val="0000FF"/>
          <w:sz w:val="22"/>
          <w:szCs w:val="22"/>
        </w:rPr>
        <w:t>5</w:t>
      </w:r>
      <w:r w:rsidR="00E9527F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15C3853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E9527F">
        <w:rPr>
          <w:color w:val="0000FF"/>
          <w:sz w:val="22"/>
          <w:szCs w:val="22"/>
        </w:rPr>
        <w:t>05:</w:t>
      </w:r>
      <w:r w:rsidR="00942BD0">
        <w:rPr>
          <w:color w:val="0000FF"/>
          <w:sz w:val="22"/>
          <w:szCs w:val="22"/>
        </w:rPr>
        <w:t>0020335:1216</w:t>
      </w:r>
      <w:r w:rsidR="00941D81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 xml:space="preserve">вах на объект недвижимости от </w:t>
      </w:r>
      <w:r w:rsidR="00942BD0">
        <w:rPr>
          <w:color w:val="0000FF"/>
          <w:sz w:val="22"/>
          <w:szCs w:val="22"/>
        </w:rPr>
        <w:t>23.05</w:t>
      </w:r>
      <w:r w:rsidRPr="00242F27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</w:t>
      </w:r>
      <w:r w:rsidR="00E9527F">
        <w:rPr>
          <w:color w:val="0000FF"/>
          <w:sz w:val="22"/>
          <w:szCs w:val="22"/>
        </w:rPr>
        <w:br/>
        <w:t xml:space="preserve">№ </w:t>
      </w:r>
      <w:r w:rsidR="00942BD0">
        <w:rPr>
          <w:color w:val="0000FF"/>
          <w:sz w:val="22"/>
          <w:szCs w:val="22"/>
        </w:rPr>
        <w:t>99/2017/17907398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70C1AF0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941D81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941D81">
        <w:rPr>
          <w:color w:val="0000FF"/>
          <w:sz w:val="22"/>
          <w:szCs w:val="22"/>
        </w:rPr>
        <w:br/>
      </w:r>
      <w:r w:rsidR="00941D81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 xml:space="preserve">вах на объект недвижимости </w:t>
      </w:r>
      <w:r w:rsidR="001D112F">
        <w:rPr>
          <w:color w:val="0000FF"/>
          <w:sz w:val="22"/>
          <w:szCs w:val="22"/>
        </w:rPr>
        <w:t>от 23.05</w:t>
      </w:r>
      <w:r w:rsidR="001D112F" w:rsidRPr="00242F27">
        <w:rPr>
          <w:color w:val="0000FF"/>
          <w:sz w:val="22"/>
          <w:szCs w:val="22"/>
        </w:rPr>
        <w:t>.2017</w:t>
      </w:r>
      <w:r w:rsidR="001D112F">
        <w:rPr>
          <w:color w:val="0000FF"/>
          <w:sz w:val="22"/>
          <w:szCs w:val="22"/>
        </w:rPr>
        <w:t xml:space="preserve"> </w:t>
      </w:r>
      <w:r w:rsidR="001D112F">
        <w:rPr>
          <w:color w:val="0000FF"/>
          <w:sz w:val="22"/>
          <w:szCs w:val="22"/>
        </w:rPr>
        <w:br/>
        <w:t>№ 99/2017/17907398</w:t>
      </w:r>
      <w:r w:rsidR="00941D81">
        <w:rPr>
          <w:color w:val="0000FF"/>
          <w:sz w:val="22"/>
          <w:szCs w:val="22"/>
        </w:rPr>
        <w:t xml:space="preserve"> </w:t>
      </w:r>
      <w:r w:rsidR="00941D81" w:rsidRPr="00242F27">
        <w:rPr>
          <w:color w:val="0000FF"/>
          <w:sz w:val="22"/>
          <w:szCs w:val="22"/>
        </w:rPr>
        <w:t>-</w:t>
      </w:r>
      <w:r w:rsidR="00941D81">
        <w:rPr>
          <w:color w:val="0000FF"/>
          <w:sz w:val="22"/>
          <w:szCs w:val="22"/>
        </w:rPr>
        <w:t xml:space="preserve"> </w:t>
      </w:r>
      <w:r w:rsidR="00941D81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7014EE97" w14:textId="1B34455D" w:rsidR="00B0469E" w:rsidRDefault="00242F27" w:rsidP="00B8752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83691F">
        <w:rPr>
          <w:color w:val="0000FF"/>
          <w:sz w:val="22"/>
          <w:szCs w:val="22"/>
        </w:rPr>
        <w:t>отсутствуют (</w:t>
      </w:r>
      <w:r w:rsidR="001D112F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1D112F">
        <w:rPr>
          <w:color w:val="0000FF"/>
          <w:sz w:val="22"/>
          <w:szCs w:val="22"/>
        </w:rPr>
        <w:t>вах на объект недвижимости от 23.05</w:t>
      </w:r>
      <w:r w:rsidR="001D112F" w:rsidRPr="00242F27">
        <w:rPr>
          <w:color w:val="0000FF"/>
          <w:sz w:val="22"/>
          <w:szCs w:val="22"/>
        </w:rPr>
        <w:t>.2017</w:t>
      </w:r>
      <w:r w:rsidR="001D112F">
        <w:rPr>
          <w:color w:val="0000FF"/>
          <w:sz w:val="22"/>
          <w:szCs w:val="22"/>
        </w:rPr>
        <w:t xml:space="preserve"> № 99/2017/17907398 </w:t>
      </w:r>
      <w:r w:rsidR="001D112F" w:rsidRPr="00242F27">
        <w:rPr>
          <w:color w:val="0000FF"/>
          <w:sz w:val="22"/>
          <w:szCs w:val="22"/>
        </w:rPr>
        <w:t>-</w:t>
      </w:r>
      <w:r w:rsidR="001D112F">
        <w:rPr>
          <w:color w:val="0000FF"/>
          <w:sz w:val="22"/>
          <w:szCs w:val="22"/>
        </w:rPr>
        <w:t xml:space="preserve"> </w:t>
      </w:r>
      <w:r w:rsidR="001D112F" w:rsidRPr="00242F27">
        <w:rPr>
          <w:color w:val="0000FF"/>
          <w:sz w:val="22"/>
          <w:szCs w:val="22"/>
        </w:rPr>
        <w:t>Приложение 2</w:t>
      </w:r>
      <w:r w:rsidR="0083691F">
        <w:rPr>
          <w:color w:val="0000FF"/>
          <w:sz w:val="22"/>
          <w:szCs w:val="22"/>
        </w:rPr>
        <w:t>)</w:t>
      </w:r>
      <w:r w:rsidR="00B0469E">
        <w:rPr>
          <w:color w:val="0000FF"/>
          <w:sz w:val="22"/>
          <w:szCs w:val="22"/>
        </w:rPr>
        <w:t>.</w:t>
      </w:r>
    </w:p>
    <w:p w14:paraId="3B40F170" w14:textId="794D76FF" w:rsidR="009A56B9" w:rsidRDefault="001D112F" w:rsidP="00A4512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E07CC">
        <w:rPr>
          <w:b/>
          <w:sz w:val="22"/>
          <w:szCs w:val="22"/>
        </w:rPr>
        <w:t xml:space="preserve">Иные сведения о земельном участке: </w:t>
      </w:r>
      <w:r w:rsidRPr="00AF2AE9">
        <w:rPr>
          <w:color w:val="0000FF"/>
          <w:sz w:val="22"/>
          <w:szCs w:val="22"/>
        </w:rPr>
        <w:t>указаны в</w:t>
      </w:r>
      <w:r>
        <w:rPr>
          <w:b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Заключении </w:t>
      </w:r>
      <w:r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>
        <w:rPr>
          <w:color w:val="0000FF"/>
          <w:sz w:val="22"/>
          <w:szCs w:val="22"/>
        </w:rPr>
        <w:br/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</w:t>
      </w:r>
      <w:r>
        <w:rPr>
          <w:color w:val="0000FF"/>
          <w:sz w:val="22"/>
          <w:szCs w:val="22"/>
        </w:rPr>
        <w:t>ого</w:t>
      </w:r>
      <w:r w:rsidRPr="00242F27">
        <w:rPr>
          <w:color w:val="0000FF"/>
          <w:sz w:val="22"/>
          <w:szCs w:val="22"/>
        </w:rPr>
        <w:t xml:space="preserve"> район</w:t>
      </w:r>
      <w:r>
        <w:rPr>
          <w:color w:val="0000FF"/>
          <w:sz w:val="22"/>
          <w:szCs w:val="22"/>
        </w:rPr>
        <w:t>а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>
        <w:rPr>
          <w:color w:val="0000FF"/>
          <w:sz w:val="22"/>
          <w:szCs w:val="22"/>
        </w:rPr>
        <w:t xml:space="preserve"> от 17.04.2017 № 31Исх-32017/Т-16 (Приложение 4), письме Главного управления культурного наследия Московской област</w:t>
      </w:r>
      <w:r w:rsidR="00A45124">
        <w:rPr>
          <w:color w:val="0000FF"/>
          <w:sz w:val="22"/>
          <w:szCs w:val="22"/>
        </w:rPr>
        <w:t>и от 25.09</w:t>
      </w:r>
      <w:r>
        <w:rPr>
          <w:color w:val="0000FF"/>
          <w:sz w:val="22"/>
          <w:szCs w:val="22"/>
        </w:rPr>
        <w:t>.2017 № 45Исх-</w:t>
      </w:r>
      <w:r w:rsidR="00A45124">
        <w:rPr>
          <w:color w:val="0000FF"/>
          <w:sz w:val="22"/>
          <w:szCs w:val="22"/>
        </w:rPr>
        <w:t>4724</w:t>
      </w:r>
      <w:r>
        <w:rPr>
          <w:color w:val="0000FF"/>
          <w:sz w:val="22"/>
          <w:szCs w:val="22"/>
        </w:rPr>
        <w:t xml:space="preserve"> (Приложение 4), постановлении Главы Сергиево-Посадского муниципального района Московской области от 12.09.2017 </w:t>
      </w:r>
      <w:r>
        <w:rPr>
          <w:color w:val="0000FF"/>
          <w:sz w:val="22"/>
          <w:szCs w:val="22"/>
        </w:rPr>
        <w:br/>
        <w:t>№ 1539-ПГ «О проведении аукциона на право заключения договора аренды земе</w:t>
      </w:r>
      <w:r w:rsidR="009A56B9">
        <w:rPr>
          <w:color w:val="0000FF"/>
          <w:sz w:val="22"/>
          <w:szCs w:val="22"/>
        </w:rPr>
        <w:t xml:space="preserve">льного участка» </w:t>
      </w:r>
      <w:r w:rsidR="009A56B9">
        <w:rPr>
          <w:color w:val="0000FF"/>
          <w:sz w:val="22"/>
          <w:szCs w:val="22"/>
        </w:rPr>
        <w:br/>
        <w:t>(Приложение 1).</w:t>
      </w:r>
    </w:p>
    <w:permEnd w:id="1494107819"/>
    <w:p w14:paraId="756ECE3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30529C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E9527F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1C808899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B0469E">
        <w:rPr>
          <w:color w:val="0000FF"/>
          <w:sz w:val="22"/>
          <w:szCs w:val="22"/>
        </w:rPr>
        <w:t xml:space="preserve">указаны в </w:t>
      </w:r>
      <w:r w:rsidR="00244BDE">
        <w:rPr>
          <w:color w:val="0000FF"/>
          <w:sz w:val="22"/>
          <w:szCs w:val="22"/>
        </w:rPr>
        <w:t>Заключение</w:t>
      </w:r>
      <w:r w:rsidR="00244BDE" w:rsidRPr="00242F27">
        <w:rPr>
          <w:color w:val="0000FF"/>
          <w:sz w:val="22"/>
          <w:szCs w:val="22"/>
        </w:rPr>
        <w:t xml:space="preserve"> </w:t>
      </w:r>
      <w:r w:rsidR="00244BDE" w:rsidRPr="00BC24D5">
        <w:rPr>
          <w:color w:val="0000FF"/>
          <w:sz w:val="22"/>
          <w:szCs w:val="22"/>
        </w:rPr>
        <w:t xml:space="preserve">территориального </w:t>
      </w:r>
      <w:r w:rsidR="00244BDE">
        <w:rPr>
          <w:color w:val="0000FF"/>
          <w:sz w:val="22"/>
          <w:szCs w:val="22"/>
        </w:rPr>
        <w:t>управления Сергиево-Посадского</w:t>
      </w:r>
      <w:r w:rsidR="00244BDE" w:rsidRPr="00BC24D5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</w:t>
      </w:r>
      <w:r w:rsidR="00244BDE">
        <w:rPr>
          <w:color w:val="0000FF"/>
          <w:sz w:val="22"/>
          <w:szCs w:val="22"/>
        </w:rPr>
        <w:t>оительства Московской области</w:t>
      </w:r>
      <w:r w:rsidR="00A37097">
        <w:rPr>
          <w:color w:val="0000FF"/>
          <w:sz w:val="22"/>
          <w:szCs w:val="22"/>
        </w:rPr>
        <w:t xml:space="preserve"> от 17.04.2017 № 31Исх-32017/Т-16 </w:t>
      </w:r>
      <w:r w:rsidR="00244BDE">
        <w:rPr>
          <w:color w:val="0000FF"/>
          <w:sz w:val="22"/>
          <w:szCs w:val="22"/>
        </w:rPr>
        <w:t xml:space="preserve"> </w:t>
      </w:r>
      <w:r w:rsidR="0057074D">
        <w:rPr>
          <w:color w:val="0000FF"/>
          <w:sz w:val="22"/>
          <w:szCs w:val="22"/>
        </w:rPr>
        <w:t>(Приложение 4</w:t>
      </w:r>
      <w:r w:rsidR="00244BDE">
        <w:rPr>
          <w:color w:val="0000FF"/>
          <w:sz w:val="22"/>
          <w:szCs w:val="22"/>
        </w:rPr>
        <w:t>)</w:t>
      </w:r>
      <w:r w:rsidR="005B011D">
        <w:rPr>
          <w:color w:val="0000FF"/>
          <w:sz w:val="22"/>
          <w:szCs w:val="22"/>
        </w:rPr>
        <w:t>.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15CDCA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34554F">
        <w:rPr>
          <w:color w:val="0000FF"/>
          <w:sz w:val="22"/>
          <w:szCs w:val="22"/>
        </w:rPr>
        <w:t>ООО «</w:t>
      </w:r>
      <w:r w:rsidR="00D37E64">
        <w:rPr>
          <w:color w:val="0000FF"/>
          <w:sz w:val="22"/>
          <w:szCs w:val="22"/>
        </w:rPr>
        <w:t>Районные коммунальные системы</w:t>
      </w:r>
      <w:r w:rsidR="0034554F">
        <w:rPr>
          <w:color w:val="0000FF"/>
          <w:sz w:val="22"/>
          <w:szCs w:val="22"/>
        </w:rPr>
        <w:t>»</w:t>
      </w:r>
      <w:r w:rsidR="00B0469E">
        <w:rPr>
          <w:color w:val="0000FF"/>
          <w:sz w:val="22"/>
          <w:szCs w:val="22"/>
        </w:rPr>
        <w:t xml:space="preserve"> от </w:t>
      </w:r>
      <w:r w:rsidR="00D37E64">
        <w:rPr>
          <w:color w:val="0000FF"/>
          <w:sz w:val="22"/>
          <w:szCs w:val="22"/>
        </w:rPr>
        <w:t>04.05</w:t>
      </w:r>
      <w:r w:rsidR="0034554F">
        <w:rPr>
          <w:color w:val="0000FF"/>
          <w:sz w:val="22"/>
          <w:szCs w:val="22"/>
        </w:rPr>
        <w:t>.201</w:t>
      </w:r>
      <w:r w:rsidR="00D37E64">
        <w:rPr>
          <w:color w:val="0000FF"/>
          <w:sz w:val="22"/>
          <w:szCs w:val="22"/>
        </w:rPr>
        <w:t>7</w:t>
      </w:r>
      <w:r w:rsidR="0034554F">
        <w:rPr>
          <w:color w:val="0000FF"/>
          <w:sz w:val="22"/>
          <w:szCs w:val="22"/>
        </w:rPr>
        <w:t xml:space="preserve"> № 2</w:t>
      </w:r>
      <w:r w:rsidR="00D37E64">
        <w:rPr>
          <w:color w:val="0000FF"/>
          <w:sz w:val="22"/>
          <w:szCs w:val="22"/>
        </w:rPr>
        <w:t>37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645803A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57074D">
        <w:rPr>
          <w:color w:val="0000FF"/>
          <w:sz w:val="22"/>
          <w:szCs w:val="22"/>
        </w:rPr>
        <w:t>указаны в письме</w:t>
      </w:r>
      <w:r w:rsidR="0057074D">
        <w:rPr>
          <w:color w:val="FF0000"/>
          <w:sz w:val="22"/>
          <w:szCs w:val="22"/>
        </w:rPr>
        <w:t xml:space="preserve"> </w:t>
      </w:r>
      <w:r w:rsidR="00D37E64">
        <w:rPr>
          <w:color w:val="0000FF"/>
          <w:sz w:val="22"/>
          <w:szCs w:val="22"/>
        </w:rPr>
        <w:t>ООО «Районные коммунальные системы» от 04.05.2017 № 237</w:t>
      </w:r>
      <w:r w:rsidR="00B0469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648A5D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57074D">
        <w:rPr>
          <w:color w:val="0000FF"/>
          <w:sz w:val="22"/>
          <w:szCs w:val="22"/>
        </w:rPr>
        <w:t xml:space="preserve">письме </w:t>
      </w:r>
      <w:r w:rsidR="00F2099A">
        <w:rPr>
          <w:color w:val="0000FF"/>
          <w:sz w:val="22"/>
          <w:szCs w:val="22"/>
        </w:rPr>
        <w:t>филиала «</w:t>
      </w:r>
      <w:r w:rsidR="0057074D">
        <w:rPr>
          <w:color w:val="0000FF"/>
          <w:sz w:val="22"/>
          <w:szCs w:val="22"/>
        </w:rPr>
        <w:t>Мытищи</w:t>
      </w:r>
      <w:r w:rsidR="00F2099A">
        <w:rPr>
          <w:color w:val="0000FF"/>
          <w:sz w:val="22"/>
          <w:szCs w:val="22"/>
        </w:rPr>
        <w:t xml:space="preserve">межрайгаз»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от </w:t>
      </w:r>
      <w:r w:rsidR="00D37E64">
        <w:rPr>
          <w:color w:val="0000FF"/>
          <w:sz w:val="22"/>
          <w:szCs w:val="22"/>
        </w:rPr>
        <w:t>02</w:t>
      </w:r>
      <w:r w:rsidR="00A73085">
        <w:rPr>
          <w:color w:val="0000FF"/>
          <w:sz w:val="22"/>
          <w:szCs w:val="22"/>
        </w:rPr>
        <w:t>.05</w:t>
      </w:r>
      <w:r w:rsidR="0057074D">
        <w:rPr>
          <w:color w:val="0000FF"/>
          <w:sz w:val="22"/>
          <w:szCs w:val="22"/>
        </w:rPr>
        <w:t>.2017 № И-А-</w:t>
      </w:r>
      <w:r w:rsidR="00D37E64">
        <w:rPr>
          <w:color w:val="0000FF"/>
          <w:sz w:val="22"/>
          <w:szCs w:val="22"/>
        </w:rPr>
        <w:t>6</w:t>
      </w:r>
      <w:r w:rsidR="00A73085">
        <w:rPr>
          <w:color w:val="0000FF"/>
          <w:sz w:val="22"/>
          <w:szCs w:val="22"/>
        </w:rPr>
        <w:t>7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22B376EF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 xml:space="preserve">размер </w:t>
      </w:r>
      <w:r w:rsidRPr="00D75B1E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BF4B23">
        <w:rPr>
          <w:color w:val="0000FF"/>
          <w:sz w:val="22"/>
          <w:szCs w:val="22"/>
        </w:rPr>
        <w:t>филиала П</w:t>
      </w:r>
      <w:r w:rsidR="0057074D">
        <w:rPr>
          <w:color w:val="0000FF"/>
          <w:sz w:val="22"/>
          <w:szCs w:val="22"/>
        </w:rPr>
        <w:t xml:space="preserve">АО </w:t>
      </w:r>
      <w:r w:rsidR="00BF4B23">
        <w:rPr>
          <w:color w:val="0000FF"/>
          <w:sz w:val="22"/>
          <w:szCs w:val="22"/>
        </w:rPr>
        <w:t>«МОЭСК» - Северные электрические сети</w:t>
      </w:r>
      <w:r w:rsidR="00A73085">
        <w:rPr>
          <w:color w:val="0000FF"/>
          <w:sz w:val="22"/>
          <w:szCs w:val="22"/>
        </w:rPr>
        <w:t xml:space="preserve"> от </w:t>
      </w:r>
      <w:r w:rsidR="00D37E64">
        <w:rPr>
          <w:color w:val="0000FF"/>
          <w:sz w:val="22"/>
          <w:szCs w:val="22"/>
        </w:rPr>
        <w:t>15</w:t>
      </w:r>
      <w:r w:rsidR="0057074D">
        <w:rPr>
          <w:color w:val="0000FF"/>
          <w:sz w:val="22"/>
          <w:szCs w:val="22"/>
        </w:rPr>
        <w:t>.0</w:t>
      </w:r>
      <w:r w:rsidR="00D37E64">
        <w:rPr>
          <w:color w:val="0000FF"/>
          <w:sz w:val="22"/>
          <w:szCs w:val="22"/>
        </w:rPr>
        <w:t>5</w:t>
      </w:r>
      <w:r w:rsidR="0057074D">
        <w:rPr>
          <w:color w:val="0000FF"/>
          <w:sz w:val="22"/>
          <w:szCs w:val="22"/>
        </w:rPr>
        <w:t xml:space="preserve">.2017 № </w:t>
      </w:r>
      <w:r w:rsidR="00D37E64">
        <w:rPr>
          <w:color w:val="0000FF"/>
          <w:sz w:val="22"/>
          <w:szCs w:val="22"/>
        </w:rPr>
        <w:t>138</w:t>
      </w:r>
      <w:r w:rsidR="0057074D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64AE729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57074D">
        <w:rPr>
          <w:color w:val="0000FF"/>
          <w:sz w:val="22"/>
          <w:szCs w:val="22"/>
        </w:rPr>
        <w:t xml:space="preserve"> опубликовано:</w:t>
      </w:r>
    </w:p>
    <w:p w14:paraId="7017487B" w14:textId="0C55A098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10602B">
        <w:rPr>
          <w:color w:val="0000FF"/>
          <w:sz w:val="22"/>
          <w:szCs w:val="22"/>
        </w:rPr>
        <w:t xml:space="preserve"> 2202</w:t>
      </w:r>
      <w:r w:rsidR="00A16139">
        <w:rPr>
          <w:color w:val="0000FF"/>
          <w:sz w:val="22"/>
          <w:szCs w:val="22"/>
        </w:rPr>
        <w:t>1</w:t>
      </w:r>
      <w:r w:rsidR="0010602B">
        <w:rPr>
          <w:color w:val="0000FF"/>
          <w:sz w:val="22"/>
          <w:szCs w:val="22"/>
        </w:rPr>
        <w:t>7</w:t>
      </w:r>
      <w:r w:rsidR="00A16139">
        <w:rPr>
          <w:color w:val="0000FF"/>
          <w:sz w:val="22"/>
          <w:szCs w:val="22"/>
        </w:rPr>
        <w:t>/11061362/01</w:t>
      </w:r>
      <w:r w:rsidRPr="000E6EE7">
        <w:rPr>
          <w:color w:val="0000FF"/>
          <w:sz w:val="22"/>
          <w:szCs w:val="22"/>
        </w:rPr>
        <w:t xml:space="preserve">, лот № </w:t>
      </w:r>
      <w:r w:rsidR="00A16139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10602B">
        <w:rPr>
          <w:color w:val="0000FF"/>
          <w:sz w:val="22"/>
          <w:szCs w:val="22"/>
        </w:rPr>
        <w:t>22.02</w:t>
      </w:r>
      <w:r w:rsidRPr="000E6EE7">
        <w:rPr>
          <w:color w:val="0000FF"/>
          <w:sz w:val="22"/>
          <w:szCs w:val="22"/>
        </w:rPr>
        <w:t>.20</w:t>
      </w:r>
      <w:r w:rsidR="0010602B">
        <w:rPr>
          <w:color w:val="0000FF"/>
          <w:sz w:val="22"/>
          <w:szCs w:val="22"/>
        </w:rPr>
        <w:t>17</w:t>
      </w:r>
      <w:r w:rsidRPr="000E6EE7">
        <w:rPr>
          <w:color w:val="0000FF"/>
          <w:sz w:val="22"/>
          <w:szCs w:val="22"/>
        </w:rPr>
        <w:t>;</w:t>
      </w:r>
    </w:p>
    <w:p w14:paraId="484498E9" w14:textId="4EB1C9F7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</w:t>
      </w:r>
      <w:r w:rsidR="0057074D" w:rsidRPr="00D045F7">
        <w:rPr>
          <w:color w:val="0000FF"/>
          <w:sz w:val="22"/>
          <w:szCs w:val="22"/>
        </w:rPr>
        <w:t xml:space="preserve">в газете «Вперед» </w:t>
      </w:r>
      <w:r w:rsidR="0057074D">
        <w:rPr>
          <w:color w:val="0000FF"/>
          <w:sz w:val="22"/>
          <w:szCs w:val="22"/>
        </w:rPr>
        <w:t xml:space="preserve">Сергиево-Посадского района от </w:t>
      </w:r>
      <w:r w:rsidR="0091204F">
        <w:rPr>
          <w:color w:val="0000FF"/>
          <w:sz w:val="22"/>
          <w:szCs w:val="22"/>
        </w:rPr>
        <w:t>03</w:t>
      </w:r>
      <w:r w:rsidRPr="003B3315">
        <w:rPr>
          <w:color w:val="0000FF"/>
          <w:sz w:val="22"/>
          <w:szCs w:val="22"/>
        </w:rPr>
        <w:t>.</w:t>
      </w:r>
      <w:r w:rsidR="0091204F">
        <w:rPr>
          <w:color w:val="0000FF"/>
          <w:sz w:val="22"/>
          <w:szCs w:val="22"/>
        </w:rPr>
        <w:t>03.2017</w:t>
      </w:r>
      <w:r>
        <w:rPr>
          <w:color w:val="0000FF"/>
          <w:sz w:val="22"/>
          <w:szCs w:val="22"/>
        </w:rPr>
        <w:t xml:space="preserve"> № </w:t>
      </w:r>
      <w:r w:rsidR="0091204F">
        <w:rPr>
          <w:color w:val="0000FF"/>
          <w:sz w:val="22"/>
          <w:szCs w:val="22"/>
        </w:rPr>
        <w:t>15</w:t>
      </w:r>
      <w:r w:rsidR="0057074D">
        <w:rPr>
          <w:color w:val="0000FF"/>
          <w:sz w:val="22"/>
          <w:szCs w:val="22"/>
        </w:rPr>
        <w:t xml:space="preserve"> (</w:t>
      </w:r>
      <w:r w:rsidR="0091204F">
        <w:rPr>
          <w:color w:val="0000FF"/>
          <w:sz w:val="22"/>
          <w:szCs w:val="22"/>
        </w:rPr>
        <w:t>15543</w:t>
      </w:r>
      <w:r w:rsidR="0057074D">
        <w:rPr>
          <w:color w:val="0000FF"/>
          <w:sz w:val="22"/>
          <w:szCs w:val="22"/>
        </w:rPr>
        <w:t>)</w:t>
      </w:r>
      <w:r w:rsidRPr="003B3315">
        <w:rPr>
          <w:color w:val="0000FF"/>
          <w:sz w:val="22"/>
          <w:szCs w:val="22"/>
        </w:rPr>
        <w:t>;</w:t>
      </w:r>
    </w:p>
    <w:p w14:paraId="5A3C9C33" w14:textId="6CBBEDE1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>- </w:t>
      </w:r>
      <w:r w:rsidR="0057074D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57074D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57074D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5" w:history="1">
        <w:r w:rsidR="0057074D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57074D">
        <w:rPr>
          <w:rStyle w:val="a3"/>
          <w:sz w:val="22"/>
          <w:szCs w:val="22"/>
          <w:u w:val="none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 w:rsidR="00A73085">
        <w:rPr>
          <w:color w:val="0000FF"/>
          <w:sz w:val="22"/>
          <w:szCs w:val="22"/>
        </w:rPr>
        <w:t xml:space="preserve"> </w:t>
      </w:r>
      <w:r w:rsidR="00E15B1B">
        <w:rPr>
          <w:color w:val="0000FF"/>
          <w:sz w:val="22"/>
          <w:szCs w:val="22"/>
        </w:rPr>
        <w:t>22.02.2017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E44864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905A41">
        <w:rPr>
          <w:b/>
          <w:color w:val="0000FF"/>
          <w:sz w:val="22"/>
          <w:szCs w:val="22"/>
        </w:rPr>
        <w:t>79 </w:t>
      </w:r>
      <w:r w:rsidR="00111908">
        <w:rPr>
          <w:b/>
          <w:color w:val="0000FF"/>
          <w:sz w:val="22"/>
          <w:szCs w:val="22"/>
        </w:rPr>
        <w:t>734,00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905A41">
        <w:rPr>
          <w:color w:val="0000FF"/>
          <w:sz w:val="22"/>
          <w:szCs w:val="22"/>
        </w:rPr>
        <w:t xml:space="preserve">Семьдесят </w:t>
      </w:r>
      <w:r w:rsidR="00111908">
        <w:rPr>
          <w:color w:val="0000FF"/>
          <w:sz w:val="22"/>
          <w:szCs w:val="22"/>
        </w:rPr>
        <w:t>девять тысяч семьсот тридцать четыре</w:t>
      </w:r>
      <w:r w:rsidR="00905A41">
        <w:rPr>
          <w:color w:val="0000FF"/>
          <w:sz w:val="22"/>
          <w:szCs w:val="22"/>
        </w:rPr>
        <w:t xml:space="preserve"> </w:t>
      </w:r>
      <w:r w:rsidR="00A73085">
        <w:rPr>
          <w:color w:val="0000FF"/>
          <w:sz w:val="22"/>
          <w:szCs w:val="22"/>
        </w:rPr>
        <w:t xml:space="preserve">руб. </w:t>
      </w:r>
      <w:r w:rsidR="00111908">
        <w:rPr>
          <w:color w:val="0000FF"/>
          <w:sz w:val="22"/>
          <w:szCs w:val="22"/>
        </w:rPr>
        <w:t>00</w:t>
      </w:r>
      <w:r w:rsidR="00A73085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1F62433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905A41">
        <w:rPr>
          <w:b/>
          <w:color w:val="0000FF"/>
          <w:sz w:val="22"/>
          <w:szCs w:val="22"/>
        </w:rPr>
        <w:t>2 </w:t>
      </w:r>
      <w:r w:rsidR="00111908">
        <w:rPr>
          <w:b/>
          <w:color w:val="0000FF"/>
          <w:sz w:val="22"/>
          <w:szCs w:val="22"/>
        </w:rPr>
        <w:t>392</w:t>
      </w:r>
      <w:r w:rsidR="00905A41">
        <w:rPr>
          <w:b/>
          <w:color w:val="0000FF"/>
          <w:sz w:val="22"/>
          <w:szCs w:val="22"/>
        </w:rPr>
        <w:t>,</w:t>
      </w:r>
      <w:r w:rsidR="00111908">
        <w:rPr>
          <w:b/>
          <w:color w:val="0000FF"/>
          <w:sz w:val="22"/>
          <w:szCs w:val="22"/>
        </w:rPr>
        <w:t>00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905A41">
        <w:rPr>
          <w:color w:val="0000FF"/>
          <w:sz w:val="22"/>
          <w:szCs w:val="22"/>
        </w:rPr>
        <w:t xml:space="preserve">Две тысячи триста </w:t>
      </w:r>
      <w:r w:rsidR="00111908">
        <w:rPr>
          <w:color w:val="0000FF"/>
          <w:sz w:val="22"/>
          <w:szCs w:val="22"/>
        </w:rPr>
        <w:t>девяносто два</w:t>
      </w:r>
      <w:r w:rsidR="00A73085" w:rsidRPr="00A73085">
        <w:rPr>
          <w:color w:val="0000FF"/>
          <w:sz w:val="22"/>
          <w:szCs w:val="22"/>
        </w:rPr>
        <w:t xml:space="preserve"> руб</w:t>
      </w:r>
      <w:r w:rsidR="00A73085">
        <w:rPr>
          <w:color w:val="0000FF"/>
          <w:sz w:val="22"/>
          <w:szCs w:val="22"/>
        </w:rPr>
        <w:t>.</w:t>
      </w:r>
      <w:r w:rsidR="00A73085" w:rsidRPr="00A73085">
        <w:rPr>
          <w:color w:val="0000FF"/>
          <w:sz w:val="22"/>
          <w:szCs w:val="22"/>
        </w:rPr>
        <w:t xml:space="preserve"> </w:t>
      </w:r>
      <w:r w:rsidR="00111908">
        <w:rPr>
          <w:color w:val="0000FF"/>
          <w:sz w:val="22"/>
          <w:szCs w:val="22"/>
        </w:rPr>
        <w:t>00</w:t>
      </w:r>
      <w:r w:rsidR="00A73085" w:rsidRPr="00A73085">
        <w:rPr>
          <w:color w:val="0000FF"/>
          <w:sz w:val="22"/>
          <w:szCs w:val="22"/>
        </w:rPr>
        <w:t xml:space="preserve"> коп</w:t>
      </w:r>
      <w:r w:rsidR="00A73085">
        <w:rPr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1BD8E64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905A41">
        <w:rPr>
          <w:b/>
          <w:color w:val="0000FF"/>
          <w:sz w:val="22"/>
          <w:szCs w:val="22"/>
        </w:rPr>
        <w:t>63 </w:t>
      </w:r>
      <w:r w:rsidR="00111908">
        <w:rPr>
          <w:b/>
          <w:color w:val="0000FF"/>
          <w:sz w:val="22"/>
          <w:szCs w:val="22"/>
        </w:rPr>
        <w:t>787</w:t>
      </w:r>
      <w:r w:rsidR="00905A41">
        <w:rPr>
          <w:b/>
          <w:color w:val="0000FF"/>
          <w:sz w:val="22"/>
          <w:szCs w:val="22"/>
        </w:rPr>
        <w:t>,</w:t>
      </w:r>
      <w:r w:rsidR="00111908">
        <w:rPr>
          <w:b/>
          <w:color w:val="0000FF"/>
          <w:sz w:val="22"/>
          <w:szCs w:val="22"/>
        </w:rPr>
        <w:t>2</w:t>
      </w:r>
      <w:r w:rsidR="00905A41">
        <w:rPr>
          <w:b/>
          <w:color w:val="0000FF"/>
          <w:sz w:val="22"/>
          <w:szCs w:val="22"/>
        </w:rPr>
        <w:t>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905A41">
        <w:rPr>
          <w:color w:val="0000FF"/>
          <w:sz w:val="22"/>
          <w:szCs w:val="22"/>
        </w:rPr>
        <w:t xml:space="preserve">Шестьдесят три тысячи </w:t>
      </w:r>
      <w:r w:rsidR="00111908">
        <w:rPr>
          <w:color w:val="0000FF"/>
          <w:sz w:val="22"/>
          <w:szCs w:val="22"/>
        </w:rPr>
        <w:t>семьсот восемьдесят семь</w:t>
      </w:r>
      <w:r w:rsidR="00A73085">
        <w:rPr>
          <w:color w:val="0000FF"/>
          <w:sz w:val="22"/>
          <w:szCs w:val="22"/>
        </w:rPr>
        <w:t xml:space="preserve"> руб. </w:t>
      </w:r>
      <w:r w:rsidR="00111908">
        <w:rPr>
          <w:color w:val="0000FF"/>
          <w:sz w:val="22"/>
          <w:szCs w:val="22"/>
        </w:rPr>
        <w:t>2</w:t>
      </w:r>
      <w:r w:rsidR="00905A41">
        <w:rPr>
          <w:color w:val="0000FF"/>
          <w:sz w:val="22"/>
          <w:szCs w:val="22"/>
        </w:rPr>
        <w:t>0</w:t>
      </w:r>
      <w:r w:rsidR="00A73085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329777E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2203BC">
        <w:rPr>
          <w:b/>
          <w:color w:val="0000FF"/>
          <w:sz w:val="22"/>
          <w:szCs w:val="22"/>
        </w:rPr>
        <w:t>28</w:t>
      </w:r>
      <w:r w:rsidR="00FA27BE" w:rsidRPr="00FA27BE">
        <w:rPr>
          <w:b/>
          <w:color w:val="0000FF"/>
          <w:sz w:val="22"/>
          <w:szCs w:val="22"/>
        </w:rPr>
        <w:t>.</w:t>
      </w:r>
      <w:r w:rsidR="004D230F">
        <w:rPr>
          <w:b/>
          <w:color w:val="0000FF"/>
          <w:sz w:val="22"/>
          <w:szCs w:val="22"/>
        </w:rPr>
        <w:t>09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55C1DE5" w14:textId="334C2F45" w:rsidR="002A4236" w:rsidRPr="002B69C9" w:rsidRDefault="002203BC" w:rsidP="002A4236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07.11</w:t>
      </w:r>
      <w:r w:rsidR="002A4236" w:rsidRPr="002B69C9">
        <w:rPr>
          <w:b/>
          <w:color w:val="0000FF"/>
          <w:sz w:val="22"/>
          <w:szCs w:val="22"/>
        </w:rPr>
        <w:t>.2017 с 09 час. 00 мин. до 17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57EF91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2203BC">
        <w:rPr>
          <w:b/>
          <w:bCs/>
          <w:color w:val="0000FF"/>
          <w:sz w:val="22"/>
          <w:szCs w:val="22"/>
        </w:rPr>
        <w:t>07</w:t>
      </w:r>
      <w:r w:rsidR="00FA27BE" w:rsidRPr="002A4236">
        <w:rPr>
          <w:b/>
          <w:color w:val="0000FF"/>
          <w:sz w:val="22"/>
          <w:szCs w:val="22"/>
        </w:rPr>
        <w:t>.</w:t>
      </w:r>
      <w:r w:rsidR="002203BC">
        <w:rPr>
          <w:b/>
          <w:color w:val="0000FF"/>
          <w:sz w:val="22"/>
          <w:szCs w:val="22"/>
        </w:rPr>
        <w:t>11</w:t>
      </w:r>
      <w:r w:rsidR="00FA27BE" w:rsidRPr="002A4236">
        <w:rPr>
          <w:b/>
          <w:color w:val="0000FF"/>
          <w:sz w:val="22"/>
          <w:szCs w:val="22"/>
        </w:rPr>
        <w:t>.2017</w:t>
      </w:r>
      <w:r w:rsidR="002A4236" w:rsidRPr="002A4236">
        <w:rPr>
          <w:b/>
          <w:color w:val="0000FF"/>
          <w:sz w:val="22"/>
          <w:szCs w:val="22"/>
        </w:rPr>
        <w:t xml:space="preserve"> в 17</w:t>
      </w:r>
      <w:r w:rsidR="00FA27BE" w:rsidRPr="002A4236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27ED231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2203BC">
        <w:rPr>
          <w:b/>
          <w:color w:val="0000FF"/>
          <w:sz w:val="22"/>
          <w:szCs w:val="22"/>
        </w:rPr>
        <w:t>10</w:t>
      </w:r>
      <w:r w:rsidR="004D230F">
        <w:rPr>
          <w:b/>
          <w:color w:val="0000FF"/>
          <w:sz w:val="22"/>
          <w:szCs w:val="22"/>
        </w:rPr>
        <w:t>.11</w:t>
      </w:r>
      <w:r w:rsidR="002A4236">
        <w:rPr>
          <w:b/>
          <w:color w:val="0000FF"/>
          <w:sz w:val="22"/>
          <w:szCs w:val="22"/>
        </w:rPr>
        <w:t>.2017 в 1</w:t>
      </w:r>
      <w:r w:rsidR="002203BC">
        <w:rPr>
          <w:b/>
          <w:color w:val="0000FF"/>
          <w:sz w:val="22"/>
          <w:szCs w:val="22"/>
        </w:rPr>
        <w:t>2</w:t>
      </w:r>
      <w:r w:rsidR="002A4236">
        <w:rPr>
          <w:b/>
          <w:color w:val="0000FF"/>
          <w:sz w:val="22"/>
          <w:szCs w:val="22"/>
        </w:rPr>
        <w:t xml:space="preserve"> час. </w:t>
      </w:r>
      <w:r w:rsidR="002203BC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6CFF6CBB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2203BC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>.</w:t>
      </w:r>
      <w:r w:rsidR="004D230F">
        <w:rPr>
          <w:b/>
          <w:color w:val="0000FF"/>
          <w:sz w:val="22"/>
          <w:szCs w:val="22"/>
        </w:rPr>
        <w:t>11</w:t>
      </w:r>
      <w:r w:rsidR="00FA27BE" w:rsidRPr="002A4236">
        <w:rPr>
          <w:b/>
          <w:color w:val="0000FF"/>
          <w:sz w:val="22"/>
          <w:szCs w:val="22"/>
        </w:rPr>
        <w:t xml:space="preserve">.2017 </w:t>
      </w:r>
      <w:r w:rsidR="002A4236" w:rsidRPr="002A4236">
        <w:rPr>
          <w:b/>
          <w:color w:val="0000FF"/>
          <w:sz w:val="22"/>
          <w:szCs w:val="22"/>
        </w:rPr>
        <w:t>с 1</w:t>
      </w:r>
      <w:r w:rsidR="002203BC">
        <w:rPr>
          <w:b/>
          <w:color w:val="0000FF"/>
          <w:sz w:val="22"/>
          <w:szCs w:val="22"/>
        </w:rPr>
        <w:t>2</w:t>
      </w:r>
      <w:r w:rsidR="00FA27BE" w:rsidRPr="002A4236">
        <w:rPr>
          <w:b/>
          <w:color w:val="0000FF"/>
          <w:sz w:val="22"/>
          <w:szCs w:val="22"/>
        </w:rPr>
        <w:t xml:space="preserve"> </w:t>
      </w:r>
      <w:r w:rsidR="002A4236" w:rsidRPr="002A4236">
        <w:rPr>
          <w:b/>
          <w:color w:val="0000FF"/>
          <w:sz w:val="22"/>
          <w:szCs w:val="22"/>
        </w:rPr>
        <w:t>час.</w:t>
      </w:r>
      <w:r w:rsidR="002A4236">
        <w:rPr>
          <w:b/>
          <w:bCs/>
          <w:color w:val="0000FF"/>
          <w:sz w:val="22"/>
          <w:szCs w:val="22"/>
        </w:rPr>
        <w:t xml:space="preserve"> </w:t>
      </w:r>
      <w:r w:rsidR="002203BC">
        <w:rPr>
          <w:b/>
          <w:bCs/>
          <w:color w:val="0000FF"/>
          <w:sz w:val="22"/>
          <w:szCs w:val="22"/>
        </w:rPr>
        <w:t>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9C7DD6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2203BC">
        <w:rPr>
          <w:b/>
          <w:color w:val="0000FF"/>
          <w:sz w:val="22"/>
          <w:szCs w:val="22"/>
        </w:rPr>
        <w:t>10</w:t>
      </w:r>
      <w:r w:rsidR="002A4236">
        <w:rPr>
          <w:b/>
          <w:color w:val="0000FF"/>
          <w:sz w:val="22"/>
          <w:szCs w:val="22"/>
        </w:rPr>
        <w:t>.</w:t>
      </w:r>
      <w:r w:rsidR="004D230F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>.</w:t>
      </w:r>
      <w:r w:rsidR="00A73085">
        <w:rPr>
          <w:b/>
          <w:color w:val="0000FF"/>
          <w:sz w:val="22"/>
          <w:szCs w:val="22"/>
        </w:rPr>
        <w:t>2017 в 1</w:t>
      </w:r>
      <w:r w:rsidR="002203BC">
        <w:rPr>
          <w:b/>
          <w:color w:val="0000FF"/>
          <w:sz w:val="22"/>
          <w:szCs w:val="22"/>
        </w:rPr>
        <w:t>3</w:t>
      </w:r>
      <w:r w:rsidR="00A73085">
        <w:rPr>
          <w:b/>
          <w:color w:val="0000FF"/>
          <w:sz w:val="22"/>
          <w:szCs w:val="22"/>
        </w:rPr>
        <w:t xml:space="preserve"> час. </w:t>
      </w:r>
      <w:r w:rsidR="002203BC">
        <w:rPr>
          <w:b/>
          <w:color w:val="0000FF"/>
          <w:sz w:val="22"/>
          <w:szCs w:val="22"/>
        </w:rPr>
        <w:t>0</w:t>
      </w:r>
      <w:r w:rsidR="00AA739B">
        <w:rPr>
          <w:b/>
          <w:color w:val="0000FF"/>
          <w:sz w:val="22"/>
          <w:szCs w:val="22"/>
        </w:rPr>
        <w:t>0</w:t>
      </w:r>
      <w:r w:rsidRPr="002A4236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5F3D2E8" w14:textId="77777777" w:rsidR="002A4236" w:rsidRDefault="00F462E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>-</w:t>
      </w:r>
      <w:r w:rsidR="00960E6C" w:rsidRPr="00960E6C">
        <w:rPr>
          <w:noProof/>
          <w:color w:val="0000FF"/>
          <w:sz w:val="22"/>
          <w:szCs w:val="22"/>
        </w:rPr>
        <w:t xml:space="preserve"> </w:t>
      </w:r>
      <w:r w:rsidR="002A4236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2A4236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2A4236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="002A4236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2A4236" w:rsidRPr="00D045F7">
        <w:rPr>
          <w:color w:val="0000FF"/>
          <w:sz w:val="22"/>
          <w:szCs w:val="22"/>
        </w:rPr>
        <w:t>;</w:t>
      </w:r>
    </w:p>
    <w:p w14:paraId="71B98770" w14:textId="15EED1CB" w:rsidR="00F462E6" w:rsidRPr="00FF0617" w:rsidRDefault="002A423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lastRenderedPageBreak/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1E93854A" w14:textId="1AEE272C" w:rsidR="000701C9" w:rsidRDefault="000701C9" w:rsidP="002A4236">
      <w:permStart w:id="1257654074" w:edGrp="everyone"/>
      <w:r>
        <w:rPr>
          <w:noProof/>
          <w:lang w:eastAsia="ru-RU"/>
        </w:rPr>
        <w:drawing>
          <wp:inline distT="0" distB="0" distL="0" distR="0" wp14:anchorId="2DE1DD4D" wp14:editId="2727C4A0">
            <wp:extent cx="5797787" cy="9544050"/>
            <wp:effectExtent l="0" t="0" r="0" b="0"/>
            <wp:docPr id="1" name="Рисунок 1" descr="Z:\__УРЗП\04. Конкурентные процедуры\АУКЦИОНЫ\2017 год\Сергиево-Посадский м.р\Земля\Аренда\АЗ-СП_17-1156\пост.от 12.09.2017 №1539-ПГ, с.Константиново, ул.Огородна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156\пост.от 12.09.2017 №1539-ПГ, с.Константиново, ул.Огородна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20" cy="95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5662" w14:textId="72D2AD91" w:rsidR="000701C9" w:rsidRDefault="000701C9" w:rsidP="002A4236">
      <w:r>
        <w:rPr>
          <w:noProof/>
          <w:lang w:eastAsia="ru-RU"/>
        </w:rPr>
        <w:lastRenderedPageBreak/>
        <w:drawing>
          <wp:inline distT="0" distB="0" distL="0" distR="0" wp14:anchorId="687C3C5C" wp14:editId="0B4D7278">
            <wp:extent cx="5728352" cy="9429750"/>
            <wp:effectExtent l="0" t="0" r="5715" b="0"/>
            <wp:docPr id="4" name="Рисунок 4" descr="Z:\__УРЗП\04. Конкурентные процедуры\АУКЦИОНЫ\2017 год\Сергиево-Посадский м.р\Земля\Аренда\АЗ-СП_17-1156\пост.от 12.09.2017 №1539-ПГ, с.Константиново, ул.Огородная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156\пост.от 12.09.2017 №1539-ПГ, с.Константиново, ул.Огородная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21" cy="94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D4A3EBC" w14:textId="46B35445" w:rsidR="00A73085" w:rsidRDefault="00A73085" w:rsidP="002A4236">
      <w:pPr>
        <w:rPr>
          <w:b/>
        </w:rPr>
      </w:pPr>
      <w:permStart w:id="1994196257" w:edGrp="everyone"/>
    </w:p>
    <w:p w14:paraId="4DA9C926" w14:textId="3F7C1D87" w:rsidR="00363DAA" w:rsidRDefault="000701C9" w:rsidP="002A423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E6C481D" wp14:editId="73079718">
            <wp:extent cx="5863590" cy="8517370"/>
            <wp:effectExtent l="0" t="0" r="3810" b="0"/>
            <wp:docPr id="5" name="Рисунок 5" descr="Z:\__УРЗП\04. Конкурентные процедуры\АУКЦИОНЫ\2017 год\Сергиево-Посадский м.р\Земля\Аренда\АЗ-СП_17-1156\ЕГРН, закл.ГА, расп.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156\ЕГРН, закл.ГА, расп.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39" cy="85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A3BB" w14:textId="5DF0635B" w:rsidR="000701C9" w:rsidRDefault="000701C9" w:rsidP="002A4236">
      <w:pPr>
        <w:rPr>
          <w:b/>
        </w:rPr>
      </w:pPr>
    </w:p>
    <w:p w14:paraId="6A208581" w14:textId="19AC4DF9" w:rsidR="000701C9" w:rsidRDefault="000701C9" w:rsidP="002A4236">
      <w:pPr>
        <w:rPr>
          <w:b/>
        </w:rPr>
      </w:pPr>
    </w:p>
    <w:p w14:paraId="0237FE6F" w14:textId="4D137327" w:rsidR="000701C9" w:rsidRDefault="000701C9" w:rsidP="002A4236">
      <w:pPr>
        <w:rPr>
          <w:b/>
        </w:rPr>
      </w:pPr>
    </w:p>
    <w:p w14:paraId="7E357EA0" w14:textId="361E4888" w:rsidR="000701C9" w:rsidRDefault="000701C9" w:rsidP="002A423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10A2ECE" wp14:editId="3A52A774">
            <wp:extent cx="6412230" cy="9006840"/>
            <wp:effectExtent l="0" t="0" r="7620" b="3810"/>
            <wp:docPr id="10" name="Рисунок 10" descr="Z:\__УРЗП\04. Конкурентные процедуры\АУКЦИОНЫ\2017 год\Сергиево-Посадский м.р\Земля\Аренда\АЗ-СП_17-1156\ЕГРН, закл.ГА, расп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156\ЕГРН, закл.ГА, расп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71D4" w14:textId="322F0F49" w:rsidR="00363DAA" w:rsidRDefault="00363DAA" w:rsidP="002A4236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67CCE7C6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5EA77FD9" w14:textId="7E6C8B70" w:rsidR="002A4236" w:rsidRDefault="00EA67F5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5FC5CA7" wp14:editId="4A18E54E">
            <wp:extent cx="6492240" cy="3703320"/>
            <wp:effectExtent l="0" t="0" r="3810" b="0"/>
            <wp:docPr id="11" name="Рисунок 11" descr="Z:\__УРЗП\04. Конкурентные процедуры\АУКЦИОНЫ\2017 год\Сергиево-Посадский м.р\Земля\Аренда\АЗ-СП_17-1156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156\Фот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42B9" w14:textId="2704B6B6" w:rsidR="00EA67F5" w:rsidRDefault="00EA67F5" w:rsidP="00077EEA">
      <w:pPr>
        <w:jc w:val="center"/>
        <w:rPr>
          <w:b/>
          <w:noProof/>
          <w:lang w:eastAsia="ru-RU"/>
        </w:rPr>
      </w:pPr>
    </w:p>
    <w:p w14:paraId="7AE236B0" w14:textId="06212D06" w:rsidR="00EA67F5" w:rsidRDefault="00EA67F5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3970D3F" wp14:editId="17147034">
            <wp:extent cx="6572250" cy="3931920"/>
            <wp:effectExtent l="0" t="0" r="0" b="0"/>
            <wp:docPr id="12" name="Рисунок 12" descr="Z:\__УРЗП\04. Конкурентные процедуры\АУКЦИОНЫ\2017 год\Сергиево-Посадский м.р\Земля\Аренда\АЗ-СП_17-1156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1156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6EE1C473" w14:textId="0F0FC4C5" w:rsidR="00546655" w:rsidRDefault="00EA67F5" w:rsidP="003B3264">
      <w:pPr>
        <w:jc w:val="center"/>
        <w:rPr>
          <w:b/>
        </w:rPr>
      </w:pPr>
      <w:permStart w:id="4008468" w:edGrp="everyone"/>
      <w:r>
        <w:rPr>
          <w:b/>
          <w:noProof/>
          <w:lang w:eastAsia="ru-RU"/>
        </w:rPr>
        <w:drawing>
          <wp:inline distT="0" distB="0" distL="0" distR="0" wp14:anchorId="626FE736" wp14:editId="5FEFBB20">
            <wp:extent cx="5595899" cy="9211711"/>
            <wp:effectExtent l="0" t="0" r="5080" b="8890"/>
            <wp:docPr id="13" name="Рисунок 13" descr="Z:\__УРЗП\04. Конкурентные процедуры\АУКЦИОНЫ\2017 год\Сергиево-Посадский м.р\Земля\Аренда\АЗ-СП_17-1156\ЕГРН, закл.ГА, расп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1156\ЕГРН, закл.ГА, расп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23" cy="9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C707D" w14:textId="630A0A77" w:rsidR="00EA67F5" w:rsidRDefault="00EA67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6092663" wp14:editId="62AE680E">
            <wp:extent cx="5943600" cy="9784080"/>
            <wp:effectExtent l="0" t="0" r="0" b="7620"/>
            <wp:docPr id="14" name="Рисунок 14" descr="Z:\__УРЗП\04. Конкурентные процедуры\АУКЦИОНЫ\2017 год\Сергиево-Посадский м.р\Земля\Аренда\АЗ-СП_17-1156\ЕГРН, закл.ГА, расп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1156\ЕГРН, закл.ГА, расп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F90D" w14:textId="1F616647" w:rsidR="00546655" w:rsidRDefault="00EA67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DA06ADF" wp14:editId="45F1E534">
            <wp:extent cx="5943600" cy="9784080"/>
            <wp:effectExtent l="0" t="0" r="0" b="7620"/>
            <wp:docPr id="15" name="Рисунок 15" descr="Z:\__УРЗП\04. Конкурентные процедуры\АУКЦИОНЫ\2017 год\Сергиево-Посадский м.р\Земля\Аренда\АЗ-СП_17-1156\ЕГРН, закл.ГА, расп.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156\ЕГРН, закл.ГА, расп.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63C4" w14:textId="1A9B604B" w:rsidR="00EA67F5" w:rsidRDefault="00EA67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1C56563" wp14:editId="2525A377">
            <wp:extent cx="5943600" cy="9784080"/>
            <wp:effectExtent l="0" t="0" r="0" b="7620"/>
            <wp:docPr id="16" name="Рисунок 16" descr="Z:\__УРЗП\04. Конкурентные процедуры\АУКЦИОНЫ\2017 год\Сергиево-Посадский м.р\Земля\Аренда\АЗ-СП_17-1156\ЕГРН, закл.ГА, расп.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156\ЕГРН, закл.ГА, расп.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EA7F" w14:textId="3B4B6614" w:rsidR="00EA67F5" w:rsidRDefault="00EA67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4C9B86D" wp14:editId="1A7C873B">
            <wp:extent cx="5943600" cy="9784080"/>
            <wp:effectExtent l="0" t="0" r="0" b="7620"/>
            <wp:docPr id="17" name="Рисунок 17" descr="Z:\__УРЗП\04. Конкурентные процедуры\АУКЦИОНЫ\2017 год\Сергиево-Посадский м.р\Земля\Аренда\АЗ-СП_17-1156\ЕГРН, закл.ГА, расп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1156\ЕГРН, закл.ГА, расп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D9D7" w14:textId="2D72867E" w:rsidR="00EA67F5" w:rsidRDefault="00EA67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E2EAD3F" wp14:editId="5F364E25">
            <wp:extent cx="5943600" cy="9784080"/>
            <wp:effectExtent l="0" t="0" r="0" b="7620"/>
            <wp:docPr id="18" name="Рисунок 18" descr="Z:\__УРЗП\04. Конкурентные процедуры\АУКЦИОНЫ\2017 год\Сергиево-Посадский м.р\Земля\Аренда\АЗ-СП_17-1156\ЕГРН, закл.ГА, расп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1156\ЕГРН, закл.ГА, расп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5CBA" w14:textId="50AEF8F5" w:rsidR="00EA67F5" w:rsidRDefault="00EA67F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186AFE6" wp14:editId="0EDDD327">
            <wp:extent cx="5943600" cy="9784080"/>
            <wp:effectExtent l="0" t="0" r="0" b="7620"/>
            <wp:docPr id="19" name="Рисунок 19" descr="Z:\__УРЗП\04. Конкурентные процедуры\АУКЦИОНЫ\2017 год\Сергиево-Посадский м.р\Земля\Аренда\АЗ-СП_17-1156\ЕГРН, закл.ГА, расп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1156\ЕГРН, закл.ГА, расп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BC2C" w14:textId="0A3CA9C7" w:rsidR="00EA67F5" w:rsidRDefault="00EA67F5" w:rsidP="003B3264">
      <w:pPr>
        <w:jc w:val="center"/>
        <w:rPr>
          <w:b/>
        </w:rPr>
      </w:pPr>
    </w:p>
    <w:p w14:paraId="22B7BEE6" w14:textId="5A58F96F" w:rsidR="00EA67F5" w:rsidRDefault="00955A5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83C65B" wp14:editId="7CFA046F">
            <wp:extent cx="6562725" cy="9286875"/>
            <wp:effectExtent l="0" t="0" r="9525" b="9525"/>
            <wp:docPr id="27" name="Рисунок 27" descr="Z:\__УРЗП\04. Конкурентные процедуры\АУКЦИОНЫ\2017 год\Сергиево-Посадский м.р\Земля\Аренда\АЗ-СП_17-1260\26.09.2017_вх-7634_2017_Березовская_В.В._Журавлёва_С.Н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260\26.09.2017_вх-7634_2017_Березовская_В.В._Журавлёва_С.Н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F12A" w14:textId="1ABD561E" w:rsidR="00955A5D" w:rsidRDefault="00955A5D" w:rsidP="003B3264">
      <w:pPr>
        <w:jc w:val="center"/>
        <w:rPr>
          <w:b/>
        </w:rPr>
      </w:pPr>
    </w:p>
    <w:p w14:paraId="6C9D7445" w14:textId="78761804" w:rsidR="00955A5D" w:rsidRDefault="00955A5D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CBB4F21" wp14:editId="489ADF52">
            <wp:extent cx="6562725" cy="9286875"/>
            <wp:effectExtent l="0" t="0" r="9525" b="9525"/>
            <wp:docPr id="28" name="Рисунок 28" descr="Z:\__УРЗП\04. Конкурентные процедуры\АУКЦИОНЫ\2017 год\Сергиево-Посадский м.р\Земля\Аренда\АЗ-СП_17-1260\26.09.2017_вх-7634_2017_Березовская_В.В._Журавлёва_С.Н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260\26.09.2017_вх-7634_2017_Березовская_В.В._Журавлёва_С.Н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0300B1BC" w14:textId="0EFC3E78" w:rsidR="008F0109" w:rsidRDefault="00EA67F5" w:rsidP="00967347">
      <w:pPr>
        <w:rPr>
          <w:b/>
        </w:rPr>
      </w:pPr>
      <w:permStart w:id="1717260872" w:edGrp="everyone"/>
      <w:r>
        <w:rPr>
          <w:b/>
          <w:noProof/>
          <w:lang w:eastAsia="ru-RU"/>
        </w:rPr>
        <w:drawing>
          <wp:inline distT="0" distB="0" distL="0" distR="0" wp14:anchorId="774356CF" wp14:editId="5FD67599">
            <wp:extent cx="5707327" cy="9395137"/>
            <wp:effectExtent l="0" t="0" r="8255" b="0"/>
            <wp:docPr id="22" name="Рисунок 22" descr="Z:\__УРЗП\04. Конкурентные процедуры\АУКЦИОНЫ\2017 год\Сергиево-Посадский м.р\Земля\Аренда\АЗ-СП_17-1156\ТУ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1156\ТУ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61" cy="93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42EE" w14:textId="65965F05" w:rsidR="00EA67F5" w:rsidRDefault="00EA67F5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B95C10A" wp14:editId="609BAC50">
            <wp:extent cx="5943600" cy="9784080"/>
            <wp:effectExtent l="0" t="0" r="0" b="7620"/>
            <wp:docPr id="23" name="Рисунок 23" descr="Z:\__УРЗП\04. Конкурентные процедуры\АУКЦИОНЫ\2017 год\Сергиево-Посадский м.р\Земля\Аренда\АЗ-СП_17-1156\Т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1156\Т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41E5" w14:textId="01F39B93" w:rsidR="00EA67F5" w:rsidRDefault="00EA67F5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9BDB3E6" wp14:editId="7C360528">
            <wp:extent cx="5943600" cy="9784080"/>
            <wp:effectExtent l="0" t="0" r="0" b="7620"/>
            <wp:docPr id="24" name="Рисунок 24" descr="Z:\__УРЗП\04. Конкурентные процедуры\АУКЦИОНЫ\2017 год\Сергиево-Посадский м.р\Земля\Аренда\АЗ-СП_17-1156\ТУ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1156\ТУ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1A82" w14:textId="375CC030" w:rsidR="00EA67F5" w:rsidRDefault="00EA67F5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6E13309" wp14:editId="719C2ED5">
            <wp:extent cx="5943600" cy="9784080"/>
            <wp:effectExtent l="0" t="0" r="0" b="7620"/>
            <wp:docPr id="25" name="Рисунок 25" descr="Z:\__УРЗП\04. Конкурентные процедуры\АУКЦИОНЫ\2017 год\Сергиево-Посадский м.р\Земля\Аренда\АЗ-СП_17-1156\ТУ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1156\ТУ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D071" w14:textId="42869997" w:rsidR="00EA67F5" w:rsidRDefault="00EA67F5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5436E1D" wp14:editId="37A941C0">
            <wp:extent cx="5770014" cy="9498330"/>
            <wp:effectExtent l="0" t="0" r="2540" b="7620"/>
            <wp:docPr id="26" name="Рисунок 26" descr="Z:\__УРЗП\04. Конкурентные процедуры\АУКЦИОНЫ\2017 год\Сергиево-Посадский м.р\Земля\Аренда\АЗ-СП_17-1156\ТУ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1156\ТУ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61" cy="94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6DD07661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 xml:space="preserve">Проект </w:t>
      </w:r>
      <w:r w:rsidR="004D7AEF">
        <w:rPr>
          <w:lang w:eastAsia="ru-RU"/>
        </w:rPr>
        <w:t>договора аренды земельного участка</w:t>
      </w:r>
    </w:p>
    <w:p w14:paraId="1AD04DF8" w14:textId="77777777" w:rsidR="00D47F89" w:rsidRPr="00D47F89" w:rsidRDefault="00D47F89" w:rsidP="00D47F89">
      <w:pPr>
        <w:rPr>
          <w:b/>
          <w:bCs/>
          <w:sz w:val="22"/>
          <w:szCs w:val="22"/>
        </w:rPr>
      </w:pPr>
    </w:p>
    <w:p w14:paraId="444BF511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ДОГОВОР АРЕНДЫ ЗЕМЕЛЬНОГО УЧАСТКА(аукцион)</w:t>
      </w:r>
    </w:p>
    <w:p w14:paraId="31055C14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№ ДЗ-____</w:t>
      </w:r>
    </w:p>
    <w:p w14:paraId="35AA2902" w14:textId="77777777" w:rsidR="00D47F89" w:rsidRPr="00D47F89" w:rsidRDefault="00D47F89" w:rsidP="00D47F89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D47F89" w:rsidRPr="00D47F89" w14:paraId="75691B5D" w14:textId="77777777" w:rsidTr="00B12DDE">
        <w:trPr>
          <w:trHeight w:val="321"/>
        </w:trPr>
        <w:tc>
          <w:tcPr>
            <w:tcW w:w="4871" w:type="dxa"/>
          </w:tcPr>
          <w:p w14:paraId="5BF3FEFA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3A89A113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 xml:space="preserve">           «__»_______20__г.</w:t>
            </w:r>
          </w:p>
          <w:p w14:paraId="4CF53117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D47F89" w:rsidRPr="00D47F89" w14:paraId="38C7BF54" w14:textId="77777777" w:rsidTr="00B12DDE">
        <w:trPr>
          <w:trHeight w:val="321"/>
        </w:trPr>
        <w:tc>
          <w:tcPr>
            <w:tcW w:w="4871" w:type="dxa"/>
          </w:tcPr>
          <w:p w14:paraId="5C4BC116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13B3E09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6203CE1C" w14:textId="77777777" w:rsidR="00D47F89" w:rsidRPr="00D47F89" w:rsidRDefault="00D47F89" w:rsidP="00D47F89">
      <w:pPr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АРЕНДОДАТЕЛЬ Администрация </w:t>
      </w:r>
      <w:r w:rsidRPr="00D47F89">
        <w:rPr>
          <w:noProof/>
          <w:sz w:val="22"/>
          <w:szCs w:val="22"/>
        </w:rPr>
        <w:t>Сергиево-Посадского муниципального района</w:t>
      </w:r>
      <w:r w:rsidRPr="00D47F89">
        <w:rPr>
          <w:sz w:val="22"/>
          <w:szCs w:val="22"/>
        </w:rPr>
        <w:t xml:space="preserve"> (</w:t>
      </w:r>
      <w:r w:rsidRPr="00D47F89">
        <w:rPr>
          <w:snapToGrid w:val="0"/>
          <w:sz w:val="22"/>
          <w:szCs w:val="22"/>
        </w:rPr>
        <w:t xml:space="preserve">ИНН </w:t>
      </w:r>
      <w:r w:rsidRPr="00D47F89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D47F89">
        <w:rPr>
          <w:spacing w:val="-3"/>
          <w:sz w:val="22"/>
          <w:szCs w:val="22"/>
        </w:rPr>
        <w:t xml:space="preserve"> </w:t>
      </w:r>
      <w:r w:rsidRPr="00D47F89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7F89">
        <w:rPr>
          <w:sz w:val="22"/>
          <w:szCs w:val="22"/>
          <w:lang w:eastAsia="ar-SA"/>
        </w:rPr>
        <w:t>от 05.12.2016 №52-РГ,</w:t>
      </w:r>
    </w:p>
    <w:p w14:paraId="4706E4C8" w14:textId="77777777" w:rsidR="00D47F89" w:rsidRDefault="00D47F89" w:rsidP="00D47F89">
      <w:pPr>
        <w:jc w:val="both"/>
        <w:rPr>
          <w:iCs/>
          <w:sz w:val="22"/>
          <w:szCs w:val="22"/>
        </w:rPr>
      </w:pPr>
      <w:r w:rsidRPr="00D47F89">
        <w:rPr>
          <w:iCs/>
          <w:sz w:val="22"/>
          <w:szCs w:val="22"/>
        </w:rPr>
        <w:t>АРЕНДАТОР</w:t>
      </w:r>
      <w:r w:rsidRPr="00D47F89">
        <w:rPr>
          <w:b/>
          <w:iCs/>
          <w:sz w:val="22"/>
          <w:szCs w:val="22"/>
        </w:rPr>
        <w:t xml:space="preserve"> 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6E83B9F9" w14:textId="77777777" w:rsidR="00D47F89" w:rsidRPr="00D47F89" w:rsidRDefault="00D47F89" w:rsidP="00D47F89">
      <w:pPr>
        <w:numPr>
          <w:ilvl w:val="0"/>
          <w:numId w:val="27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 xml:space="preserve">Предмет Договора </w:t>
      </w:r>
    </w:p>
    <w:p w14:paraId="4E82862F" w14:textId="77777777" w:rsidR="00D47F89" w:rsidRPr="00D47F89" w:rsidRDefault="00D47F89" w:rsidP="00D47F89">
      <w:pPr>
        <w:numPr>
          <w:ilvl w:val="1"/>
          <w:numId w:val="27"/>
        </w:numPr>
        <w:tabs>
          <w:tab w:val="left" w:pos="-142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_____кв.м.(далее – Участок). </w:t>
      </w:r>
    </w:p>
    <w:p w14:paraId="00629551" w14:textId="77777777" w:rsidR="00D47F89" w:rsidRP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b/>
          <w:sz w:val="22"/>
          <w:szCs w:val="22"/>
        </w:rPr>
      </w:pPr>
      <w:r w:rsidRPr="00D47F89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D47F89">
        <w:rPr>
          <w:b/>
          <w:sz w:val="22"/>
          <w:szCs w:val="22"/>
        </w:rPr>
        <w:t xml:space="preserve"> ________</w:t>
      </w:r>
    </w:p>
    <w:p w14:paraId="6106E88A" w14:textId="10606A59" w:rsid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Участок свободен от строений.</w:t>
      </w:r>
    </w:p>
    <w:p w14:paraId="5DDC93F9" w14:textId="24F79F5A" w:rsidR="003C07B0" w:rsidRDefault="003C07B0" w:rsidP="003C07B0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3C07B0">
        <w:rPr>
          <w:sz w:val="22"/>
          <w:szCs w:val="22"/>
        </w:rPr>
        <w:t xml:space="preserve">Сведения об ограничениях (обременениях) прав на </w:t>
      </w:r>
      <w:r w:rsidR="00AD0B9D">
        <w:rPr>
          <w:sz w:val="22"/>
          <w:szCs w:val="22"/>
        </w:rPr>
        <w:t>У</w:t>
      </w:r>
      <w:r w:rsidRPr="003C07B0">
        <w:rPr>
          <w:sz w:val="22"/>
          <w:szCs w:val="22"/>
        </w:rPr>
        <w:t>часток: отсутствуют</w:t>
      </w:r>
      <w:r w:rsidR="00BF11D6">
        <w:rPr>
          <w:sz w:val="22"/>
          <w:szCs w:val="22"/>
        </w:rPr>
        <w:t>.</w:t>
      </w:r>
    </w:p>
    <w:p w14:paraId="79855081" w14:textId="14F91E31" w:rsidR="00D47F89" w:rsidRPr="005A60C1" w:rsidRDefault="00D47F89" w:rsidP="005A60C1">
      <w:pPr>
        <w:pStyle w:val="aff1"/>
        <w:numPr>
          <w:ilvl w:val="0"/>
          <w:numId w:val="27"/>
        </w:numPr>
        <w:suppressAutoHyphens w:val="0"/>
        <w:spacing w:after="120"/>
        <w:jc w:val="center"/>
        <w:rPr>
          <w:rFonts w:ascii="Times New Roman" w:eastAsia="Times New Roman" w:hAnsi="Times New Roman" w:cs="Times New Roman"/>
          <w:b/>
          <w:bCs/>
        </w:rPr>
      </w:pPr>
      <w:r w:rsidRPr="005A60C1">
        <w:rPr>
          <w:rFonts w:ascii="Times New Roman" w:eastAsia="Times New Roman" w:hAnsi="Times New Roman" w:cs="Times New Roman"/>
          <w:b/>
          <w:bCs/>
        </w:rPr>
        <w:t>Срок Договора</w:t>
      </w:r>
    </w:p>
    <w:p w14:paraId="0A6E59FB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аренды Участка устанавливается на _____</w:t>
      </w:r>
      <w:r w:rsidRPr="00D47F89">
        <w:rPr>
          <w:b/>
          <w:sz w:val="22"/>
          <w:szCs w:val="22"/>
        </w:rPr>
        <w:t xml:space="preserve"> лет</w:t>
      </w:r>
      <w:r w:rsidRPr="00D47F89">
        <w:rPr>
          <w:sz w:val="22"/>
          <w:szCs w:val="22"/>
        </w:rPr>
        <w:t>, с даты передачи Участка по акту приема-передачи.</w:t>
      </w:r>
    </w:p>
    <w:p w14:paraId="467EA21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31C1C47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687588D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000E762D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Бремя регистрации данного Договора возлагается на Арендатора.</w:t>
      </w:r>
    </w:p>
    <w:p w14:paraId="14675B41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Размер и условия внесения арендной платы</w:t>
      </w:r>
    </w:p>
    <w:p w14:paraId="5C248868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На </w:t>
      </w:r>
      <w:r w:rsidRPr="00D47F89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D47F89">
        <w:rPr>
          <w:color w:val="000000"/>
          <w:sz w:val="22"/>
          <w:szCs w:val="22"/>
        </w:rPr>
        <w:t>арендная плата составляет ___________ руб. (____).</w:t>
      </w:r>
    </w:p>
    <w:p w14:paraId="0091D5A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5BF03C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C017A8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D47F89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FC7900D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45EDFCDE" w14:textId="5CF2E77B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napToGrid w:val="0"/>
          <w:sz w:val="22"/>
          <w:szCs w:val="22"/>
        </w:rPr>
        <w:lastRenderedPageBreak/>
        <w:t xml:space="preserve"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</w:t>
      </w:r>
      <w:r w:rsidR="007161C9" w:rsidRPr="007161C9">
        <w:rPr>
          <w:snapToGrid w:val="0"/>
          <w:sz w:val="22"/>
          <w:szCs w:val="22"/>
        </w:rPr>
        <w:t>46615461</w:t>
      </w:r>
      <w:r w:rsidRPr="00D47F89">
        <w:rPr>
          <w:snapToGrid w:val="0"/>
          <w:sz w:val="22"/>
          <w:szCs w:val="22"/>
        </w:rPr>
        <w:t xml:space="preserve">, КБК: </w:t>
      </w:r>
      <w:r w:rsidR="00532F05" w:rsidRPr="00532F05">
        <w:rPr>
          <w:snapToGrid w:val="0"/>
          <w:sz w:val="22"/>
          <w:szCs w:val="22"/>
        </w:rPr>
        <w:t>929 1 11 05013 10 0000 120</w:t>
      </w:r>
      <w:r w:rsidRPr="00D47F89">
        <w:rPr>
          <w:snapToGrid w:val="0"/>
          <w:sz w:val="22"/>
          <w:szCs w:val="22"/>
        </w:rPr>
        <w:t>, статус плательщика 08.</w:t>
      </w:r>
    </w:p>
    <w:p w14:paraId="560AA8B0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71F652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11BBC4A5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6B73B33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0B078C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D15BA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5AE8A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4155DD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E10EF2F" w14:textId="580F66A1" w:rsidR="00D47F89" w:rsidRPr="00D47F89" w:rsidRDefault="00D47F89" w:rsidP="005A60C1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2B266075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Права и обязанности Сторон</w:t>
      </w:r>
    </w:p>
    <w:p w14:paraId="7A4F33F4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4.1. Арендодатель имеет право:</w:t>
      </w:r>
    </w:p>
    <w:p w14:paraId="4B8914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4E3311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7ADFE02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79A62D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772B72E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58E473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4F3DE50A" w14:textId="77777777" w:rsidR="00D47F89" w:rsidRPr="00D47F89" w:rsidRDefault="00D47F89" w:rsidP="00D47F89">
      <w:pPr>
        <w:autoSpaceDE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D47F89">
        <w:rPr>
          <w:sz w:val="22"/>
          <w:szCs w:val="22"/>
        </w:rPr>
        <w:t xml:space="preserve"> порядке, установленном </w:t>
      </w:r>
      <w:hyperlink w:anchor="Par72" w:history="1">
        <w:r w:rsidRPr="00D47F89">
          <w:rPr>
            <w:sz w:val="22"/>
            <w:szCs w:val="22"/>
          </w:rPr>
          <w:t>пунктами 3.2</w:t>
        </w:r>
      </w:hyperlink>
      <w:r w:rsidRPr="00D47F89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14887ED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б) </w:t>
      </w:r>
      <w:r w:rsidRPr="00D47F89">
        <w:rPr>
          <w:sz w:val="22"/>
          <w:szCs w:val="22"/>
          <w:lang w:eastAsia="ru-RU"/>
        </w:rPr>
        <w:t>однократного</w:t>
      </w:r>
      <w:r w:rsidRPr="00D47F89">
        <w:rPr>
          <w:sz w:val="22"/>
          <w:szCs w:val="22"/>
        </w:rPr>
        <w:t xml:space="preserve"> внесения арендной платы не в полном объеме;</w:t>
      </w:r>
    </w:p>
    <w:p w14:paraId="537789A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2BE97DD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г) использования Участка способами, приводящими к его порче;</w:t>
      </w:r>
    </w:p>
    <w:p w14:paraId="378CE88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3C1A4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е)неустранения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6C880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ж) неосвоения Участка в течение 3 (трех) лет с даты передачи участка Арендатору по акту приема-передачи;</w:t>
      </w:r>
    </w:p>
    <w:p w14:paraId="74F7861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з) изъятия Участка для государственных или муниципальных нужд;</w:t>
      </w:r>
    </w:p>
    <w:p w14:paraId="56E12D4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и) по иным основаниям, предусмотренным законодательством.</w:t>
      </w:r>
    </w:p>
    <w:p w14:paraId="1791CF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4FE2DB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4.2. Арендодатель обязан:</w:t>
      </w:r>
    </w:p>
    <w:p w14:paraId="4D1C77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4.2.1. Выполнять в полном объеме все условия Договора.</w:t>
      </w:r>
    </w:p>
    <w:p w14:paraId="581D95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020B2B4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01875301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88008B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4.3. Арендатор имеет право:</w:t>
      </w:r>
    </w:p>
    <w:p w14:paraId="5F89A1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4.3.1. Использовать Участок на условиях, установленных Договором.</w:t>
      </w:r>
    </w:p>
    <w:p w14:paraId="3DFD87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4.3.2. Сдавать Участок в субаренду при условии  письменного уведомления Арендодателя.</w:t>
      </w:r>
    </w:p>
    <w:p w14:paraId="4255369D" w14:textId="77777777" w:rsidR="00D47F89" w:rsidRPr="00D47F89" w:rsidRDefault="00D47F89" w:rsidP="00D47F89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5A1D0DDC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4.4. Арендатор обязан:</w:t>
      </w:r>
    </w:p>
    <w:p w14:paraId="27A98F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4.4.1. Выполнять в полном объеме все условия настоящего Договора.</w:t>
      </w:r>
    </w:p>
    <w:p w14:paraId="2EE6C4E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661BDE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634C55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184AFA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4.4.5. Принять Участок по акту приема-передачи.</w:t>
      </w:r>
    </w:p>
    <w:p w14:paraId="1A540B0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25374E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55C796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4F3872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6D93FDF0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181D12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4C42A841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343D9796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39ED246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4.4.13.Соблюдать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999F46E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243139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52D2A8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1E68523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2327215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F37994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300A80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7AAF416" w14:textId="03625778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024BE1">
        <w:rPr>
          <w:sz w:val="22"/>
          <w:szCs w:val="22"/>
        </w:rPr>
        <w:t>0</w:t>
      </w:r>
      <w:r w:rsidRPr="00D47F89">
        <w:rPr>
          <w:sz w:val="22"/>
          <w:szCs w:val="22"/>
        </w:rPr>
        <w:t>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462B108" w14:textId="1FEA8C74" w:rsid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024BE1">
        <w:rPr>
          <w:sz w:val="22"/>
          <w:szCs w:val="22"/>
        </w:rPr>
        <w:t>1</w:t>
      </w:r>
      <w:r w:rsidRPr="00D47F89">
        <w:rPr>
          <w:sz w:val="22"/>
          <w:szCs w:val="22"/>
        </w:rPr>
        <w:t>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041B0F97" w14:textId="1B4554AD" w:rsidR="001916FD" w:rsidRPr="00D47F89" w:rsidRDefault="001916FD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4.4.22. Использовать Участок под заявленные цели в соответствии с Федеральным законом от 25.06.2002 № 73-ФЗ «Об объектах культурного наследия (памятниках истории и культуры) народов Российской Федерации», статья 34.1.</w:t>
      </w:r>
    </w:p>
    <w:p w14:paraId="292E4CDC" w14:textId="7AF57233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D47F89">
        <w:rPr>
          <w:sz w:val="22"/>
          <w:szCs w:val="22"/>
        </w:rPr>
        <w:t>4.4.2</w:t>
      </w:r>
      <w:r w:rsidR="001916FD">
        <w:rPr>
          <w:sz w:val="22"/>
          <w:szCs w:val="22"/>
        </w:rPr>
        <w:t>3</w:t>
      </w:r>
      <w:r w:rsidRPr="00D47F89">
        <w:rPr>
          <w:sz w:val="22"/>
          <w:szCs w:val="22"/>
        </w:rPr>
        <w:t>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0475C4D" w14:textId="55F8BBA1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1916FD">
        <w:rPr>
          <w:sz w:val="22"/>
          <w:szCs w:val="22"/>
        </w:rPr>
        <w:t>4</w:t>
      </w:r>
      <w:r w:rsidRPr="00D47F89">
        <w:rPr>
          <w:sz w:val="22"/>
          <w:szCs w:val="22"/>
        </w:rPr>
        <w:t>.</w:t>
      </w:r>
      <w:r w:rsidR="00BF442B">
        <w:rPr>
          <w:sz w:val="22"/>
          <w:szCs w:val="22"/>
        </w:rPr>
        <w:t xml:space="preserve"> </w:t>
      </w:r>
      <w:r w:rsidRPr="00D47F89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7CACE1A4" w14:textId="77777777" w:rsidR="00D47F89" w:rsidRPr="00D47F89" w:rsidRDefault="00D47F89" w:rsidP="00D47F89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0F59518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Ответственность Сторон</w:t>
      </w:r>
    </w:p>
    <w:p w14:paraId="7099991B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F93A4A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E219B6C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1A5473E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4EE12B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C51EFF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E6FDAF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0430998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577E179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B5D113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C6A5EBE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7ECBDED" w14:textId="77777777" w:rsidR="00D47F89" w:rsidRPr="00D47F89" w:rsidRDefault="00D47F89" w:rsidP="00D47F89">
      <w:pPr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7. Рассмотрение и урегулирование споров</w:t>
      </w:r>
    </w:p>
    <w:p w14:paraId="303F09E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D6CF1AF" w14:textId="77777777" w:rsidR="00D47F89" w:rsidRPr="00D47F89" w:rsidRDefault="00D47F89" w:rsidP="00D47F89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Особые условия Договора</w:t>
      </w:r>
    </w:p>
    <w:p w14:paraId="5780BAF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0090667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EB80F44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62E7F58" w14:textId="77777777" w:rsidR="00D47F89" w:rsidRPr="00D47F89" w:rsidRDefault="00D47F89" w:rsidP="00D47F89">
      <w:pPr>
        <w:ind w:firstLine="567"/>
        <w:jc w:val="both"/>
        <w:rPr>
          <w:color w:val="0000FF"/>
          <w:sz w:val="22"/>
          <w:szCs w:val="22"/>
        </w:rPr>
      </w:pPr>
      <w:r w:rsidRPr="00D47F89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30D8178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6D0B7799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BF81573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275BDA22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9CC1FD9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D47F89">
        <w:rPr>
          <w:sz w:val="22"/>
          <w:szCs w:val="22"/>
        </w:rPr>
        <w:t xml:space="preserve">8.9. </w:t>
      </w:r>
      <w:r w:rsidRPr="00D47F89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6EE84F8" w14:textId="77777777" w:rsidR="00D47F89" w:rsidRPr="00D47F89" w:rsidRDefault="00D47F89" w:rsidP="00D47F89">
      <w:pPr>
        <w:ind w:right="284"/>
        <w:rPr>
          <w:b/>
          <w:sz w:val="22"/>
          <w:szCs w:val="22"/>
        </w:rPr>
      </w:pPr>
    </w:p>
    <w:p w14:paraId="377026B0" w14:textId="77777777" w:rsidR="00D47F89" w:rsidRPr="00D47F89" w:rsidRDefault="00D47F89" w:rsidP="00D47F89">
      <w:pPr>
        <w:ind w:left="360" w:right="284"/>
        <w:rPr>
          <w:sz w:val="22"/>
          <w:szCs w:val="22"/>
        </w:rPr>
      </w:pPr>
      <w:r w:rsidRPr="00D47F89">
        <w:rPr>
          <w:sz w:val="22"/>
          <w:szCs w:val="22"/>
        </w:rPr>
        <w:t>К договору прилагается и является его неотъемлемой частью:</w:t>
      </w:r>
    </w:p>
    <w:p w14:paraId="64890CDF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</w:rPr>
        <w:t>Кадастровый паспорт Участка.</w:t>
      </w:r>
    </w:p>
    <w:p w14:paraId="78BFA62B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Акт приема-передачи.</w:t>
      </w:r>
    </w:p>
    <w:p w14:paraId="6B56B3AF" w14:textId="77777777" w:rsidR="00D47F89" w:rsidRPr="00D47F89" w:rsidRDefault="00D47F89" w:rsidP="00D47F89">
      <w:pPr>
        <w:ind w:left="720" w:right="284"/>
        <w:jc w:val="center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9.Реквизиты и подписи сторон</w:t>
      </w:r>
    </w:p>
    <w:p w14:paraId="78382859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1D70CE34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Арендодатель:</w:t>
      </w:r>
      <w:r w:rsidRPr="00D47F89">
        <w:rPr>
          <w:b/>
          <w:sz w:val="22"/>
          <w:szCs w:val="22"/>
          <w:lang w:eastAsia="ru-RU"/>
        </w:rPr>
        <w:t xml:space="preserve"> </w:t>
      </w:r>
    </w:p>
    <w:p w14:paraId="0BA35BB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15021F2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0D71B9F8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Л/с 03000000010 в Администрации Сергиево-Посадского  муниципального района</w:t>
      </w:r>
    </w:p>
    <w:p w14:paraId="5EF8054E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 xml:space="preserve">Р/с 40204810100000002229 Отделение 1 Московского ГТУ Банка России г. Москва 705, </w:t>
      </w:r>
    </w:p>
    <w:p w14:paraId="6BF07399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БИК 044583001, ИНН 5042022397, КПП 504201001.</w:t>
      </w:r>
    </w:p>
    <w:p w14:paraId="028FB4DD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5E1A348F" w14:textId="77777777" w:rsidR="00D47F89" w:rsidRPr="00D47F89" w:rsidRDefault="00D47F89" w:rsidP="00D47F89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Арендатор:</w:t>
      </w:r>
      <w:r w:rsidRPr="00D47F89">
        <w:rPr>
          <w:b/>
          <w:iCs/>
          <w:sz w:val="22"/>
          <w:szCs w:val="22"/>
        </w:rPr>
        <w:t xml:space="preserve"> 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>___________________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</w:t>
      </w:r>
    </w:p>
    <w:p w14:paraId="2E5F4D96" w14:textId="77777777" w:rsidR="00D47F89" w:rsidRPr="00D47F89" w:rsidRDefault="00D47F89" w:rsidP="00D47F89">
      <w:pPr>
        <w:ind w:right="284"/>
        <w:rPr>
          <w:rFonts w:eastAsia="Arial Unicode MS"/>
          <w:noProof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паспорт ___________ выдан 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ИНН ________, СНИЛС__.</w:t>
      </w:r>
    </w:p>
    <w:p w14:paraId="419131BA" w14:textId="77777777" w:rsidR="0032529F" w:rsidRPr="00D47F89" w:rsidRDefault="0032529F" w:rsidP="00D47F89">
      <w:pPr>
        <w:ind w:left="720" w:right="284"/>
        <w:jc w:val="center"/>
        <w:rPr>
          <w:b/>
          <w:bCs/>
          <w:sz w:val="22"/>
          <w:szCs w:val="22"/>
        </w:rPr>
      </w:pPr>
    </w:p>
    <w:p w14:paraId="69171576" w14:textId="77777777" w:rsidR="00D47F89" w:rsidRPr="00D47F89" w:rsidRDefault="00D47F89" w:rsidP="00D47F89">
      <w:pPr>
        <w:ind w:left="720" w:right="284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10.Подписи сторон</w:t>
      </w:r>
    </w:p>
    <w:p w14:paraId="359F2E6D" w14:textId="77777777" w:rsidR="00D47F89" w:rsidRPr="00D47F89" w:rsidRDefault="00D47F89" w:rsidP="00D47F89">
      <w:pPr>
        <w:ind w:right="284"/>
        <w:rPr>
          <w:b/>
          <w:bCs/>
          <w:sz w:val="22"/>
          <w:szCs w:val="22"/>
        </w:rPr>
      </w:pPr>
    </w:p>
    <w:p w14:paraId="36C4EE47" w14:textId="0B020088" w:rsidR="00D47F89" w:rsidRPr="00D47F89" w:rsidRDefault="00D47F89" w:rsidP="002B7738">
      <w:pPr>
        <w:tabs>
          <w:tab w:val="left" w:pos="5685"/>
        </w:tabs>
        <w:ind w:right="284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Арендодатель:</w:t>
      </w:r>
      <w:r w:rsidR="002B7738">
        <w:rPr>
          <w:b/>
          <w:bCs/>
          <w:sz w:val="22"/>
          <w:szCs w:val="22"/>
        </w:rPr>
        <w:tab/>
      </w:r>
      <w:r w:rsidR="002B7738" w:rsidRPr="00D47F89">
        <w:rPr>
          <w:b/>
          <w:bCs/>
          <w:sz w:val="22"/>
          <w:szCs w:val="22"/>
        </w:rPr>
        <w:t>Арендатор:</w:t>
      </w:r>
    </w:p>
    <w:p w14:paraId="3BF5FC19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Заместитель Главы администрации</w:t>
      </w:r>
    </w:p>
    <w:p w14:paraId="3B2B5FEA" w14:textId="77777777" w:rsidR="002B7738" w:rsidRDefault="002B7738" w:rsidP="00D47F89">
      <w:pPr>
        <w:ind w:right="284"/>
        <w:rPr>
          <w:bCs/>
          <w:sz w:val="22"/>
          <w:szCs w:val="22"/>
        </w:rPr>
      </w:pPr>
      <w:r>
        <w:rPr>
          <w:bCs/>
          <w:sz w:val="22"/>
          <w:szCs w:val="22"/>
        </w:rPr>
        <w:t>муниципального района</w:t>
      </w:r>
    </w:p>
    <w:p w14:paraId="6B6574A6" w14:textId="0C825610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М.В. Горбачёв</w:t>
      </w:r>
      <w:r w:rsidR="002B7738">
        <w:rPr>
          <w:b/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 xml:space="preserve"> _____________</w:t>
      </w:r>
    </w:p>
    <w:p w14:paraId="5363FA0F" w14:textId="77777777" w:rsidR="0032529F" w:rsidRDefault="0032529F" w:rsidP="00D47F89">
      <w:pPr>
        <w:ind w:right="284"/>
        <w:rPr>
          <w:bCs/>
          <w:sz w:val="22"/>
          <w:szCs w:val="22"/>
        </w:rPr>
      </w:pPr>
    </w:p>
    <w:p w14:paraId="5C1E4498" w14:textId="77777777" w:rsidR="00D47F89" w:rsidRPr="00D47F89" w:rsidRDefault="00D47F89" w:rsidP="00D47F89">
      <w:pPr>
        <w:suppressAutoHyphens w:val="0"/>
        <w:ind w:firstLine="5103"/>
        <w:jc w:val="right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Приложение №2</w:t>
      </w:r>
    </w:p>
    <w:p w14:paraId="103A5BE1" w14:textId="77777777" w:rsidR="00D47F89" w:rsidRPr="00D47F89" w:rsidRDefault="00D47F89" w:rsidP="00D47F89">
      <w:pPr>
        <w:widowControl w:val="0"/>
        <w:suppressAutoHyphens w:val="0"/>
        <w:ind w:left="5103"/>
        <w:jc w:val="right"/>
        <w:rPr>
          <w:snapToGrid w:val="0"/>
          <w:sz w:val="22"/>
          <w:szCs w:val="22"/>
          <w:lang w:eastAsia="ru-RU"/>
        </w:rPr>
      </w:pPr>
      <w:r w:rsidRPr="00D47F89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D47F89">
        <w:rPr>
          <w:snapToGrid w:val="0"/>
          <w:sz w:val="22"/>
          <w:szCs w:val="22"/>
          <w:lang w:eastAsia="ru-RU"/>
        </w:rPr>
        <w:br/>
      </w:r>
      <w:r w:rsidRPr="00D47F89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29E3865B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18A60CB4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35421F59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44B95786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155F8061" w14:textId="77777777" w:rsidR="00D47F89" w:rsidRPr="00D47F89" w:rsidRDefault="00D47F89" w:rsidP="00D47F89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0BCCD4C5" w14:textId="77777777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АРЕНДОДАТЕЛЬ Администрация </w:t>
      </w:r>
      <w:r w:rsidRPr="00D47F89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>,</w:t>
      </w:r>
      <w:r w:rsidRPr="00D47F89">
        <w:rPr>
          <w:rFonts w:eastAsia="Arial Unicode MS"/>
          <w:color w:val="000000"/>
          <w:sz w:val="22"/>
          <w:szCs w:val="22"/>
        </w:rPr>
        <w:t xml:space="preserve">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D47F89">
        <w:rPr>
          <w:rFonts w:eastAsia="Arial Unicode MS"/>
          <w:color w:val="000000"/>
          <w:sz w:val="22"/>
          <w:szCs w:val="22"/>
        </w:rPr>
        <w:t xml:space="preserve">5042022397,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D47F89">
        <w:rPr>
          <w:rFonts w:eastAsia="Arial Unicode MS"/>
          <w:color w:val="000000"/>
          <w:sz w:val="22"/>
          <w:szCs w:val="22"/>
        </w:rPr>
        <w:t>, ОГРН 1035008354193,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от 05.12.2016 №52-РГ, </w:t>
      </w:r>
      <w:r w:rsidRPr="00D47F89">
        <w:rPr>
          <w:rFonts w:eastAsia="Arial Unicode MS"/>
          <w:color w:val="000000"/>
          <w:sz w:val="22"/>
          <w:szCs w:val="22"/>
        </w:rPr>
        <w:t>с одной стороны и</w:t>
      </w:r>
      <w:r w:rsidRPr="00D47F89">
        <w:rPr>
          <w:rFonts w:eastAsia="Arial Unicode MS"/>
          <w:color w:val="000000"/>
          <w:lang w:eastAsia="ru-RU"/>
        </w:rPr>
        <w:t xml:space="preserve"> </w:t>
      </w:r>
    </w:p>
    <w:p w14:paraId="4C0B40A3" w14:textId="760B39DF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АРЕНДАТОР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 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(гражданство Российской Федерации, пол: ____, дата рождения: </w:t>
      </w:r>
      <w:r w:rsidR="00903B0A">
        <w:rPr>
          <w:rFonts w:eastAsia="Arial Unicode MS"/>
          <w:color w:val="000000"/>
          <w:sz w:val="22"/>
          <w:szCs w:val="22"/>
          <w:lang w:eastAsia="ru-RU"/>
        </w:rPr>
        <w:t>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, место рождения: ______, паспорт ________ выдан _________,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D47F89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66BB9A75" w14:textId="77777777" w:rsidR="00D47F89" w:rsidRPr="00D47F89" w:rsidRDefault="00D47F89" w:rsidP="00D47F89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D47F89">
        <w:rPr>
          <w:rFonts w:eastAsia="Arial Unicode MS"/>
          <w:color w:val="000000"/>
          <w:lang w:eastAsia="ru-RU"/>
        </w:rPr>
        <w:t xml:space="preserve"> </w:t>
      </w:r>
      <w:r w:rsidRPr="00D47F89">
        <w:rPr>
          <w:rFonts w:eastAsia="Arial Unicode MS"/>
          <w:b/>
          <w:color w:val="000000"/>
          <w:lang w:eastAsia="ru-RU"/>
        </w:rPr>
        <w:t>М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осковская область, Сергиево-Посадский муниципальный район, ________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>, общей площадью _____</w:t>
      </w:r>
      <w:r w:rsidRPr="00D47F89">
        <w:rPr>
          <w:rFonts w:eastAsia="Arial Unicode MS"/>
          <w:b/>
          <w:color w:val="000000"/>
          <w:sz w:val="22"/>
          <w:szCs w:val="22"/>
        </w:rPr>
        <w:t xml:space="preserve"> кв.м.</w:t>
      </w:r>
      <w:r w:rsidRPr="00D47F89">
        <w:rPr>
          <w:rFonts w:eastAsia="Arial Unicode MS"/>
          <w:color w:val="000000"/>
          <w:sz w:val="22"/>
          <w:szCs w:val="22"/>
        </w:rPr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46217443" w14:textId="77777777" w:rsidR="00D47F89" w:rsidRPr="00D47F89" w:rsidRDefault="00D47F89" w:rsidP="00D47F89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0C760E8D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D47F89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818F364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603E17B2" w14:textId="77777777" w:rsidR="00D47F89" w:rsidRPr="00D47F89" w:rsidRDefault="00D47F89" w:rsidP="00D47F89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491FF5BC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D47F89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6A23009D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5BDB86A3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0FC901DF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2D5975A5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5C03062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7B10878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442CDD3A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82FCC1F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  <w:t xml:space="preserve">   </w:t>
      </w:r>
      <w:r w:rsidRPr="00D47F89">
        <w:rPr>
          <w:rFonts w:eastAsia="Arial Unicode MS"/>
          <w:bCs/>
          <w:color w:val="000000"/>
          <w:sz w:val="22"/>
          <w:szCs w:val="22"/>
        </w:rPr>
        <w:t>_______________</w:t>
      </w:r>
    </w:p>
    <w:p w14:paraId="2CB670C5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</w:p>
    <w:p w14:paraId="7D46B473" w14:textId="5F23A2C7" w:rsidR="004D7AEF" w:rsidRPr="00A53A4E" w:rsidRDefault="004D7AE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41D81" w:rsidRDefault="00941D81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41D81" w:rsidRDefault="00941D81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25B07EC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2A4236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6D1CC3">
        <w:rPr>
          <w:b/>
          <w:noProof/>
          <w:color w:val="0000FF"/>
        </w:rPr>
        <w:t>1</w:t>
      </w:r>
      <w:r w:rsidR="00117321">
        <w:rPr>
          <w:b/>
          <w:noProof/>
          <w:color w:val="0000FF"/>
        </w:rPr>
        <w:t xml:space="preserve">260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2CB7C520" w14:textId="646A1F7C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bookmarkEnd w:id="122"/>
    <w:bookmarkEnd w:id="123"/>
    <w:bookmarkEnd w:id="124"/>
    <w:bookmarkEnd w:id="125"/>
    <w:bookmarkEnd w:id="126"/>
    <w:p w14:paraId="7AD929D2" w14:textId="7EE4C2EB" w:rsidR="001067FD" w:rsidRPr="001067FD" w:rsidRDefault="001067FD" w:rsidP="001067FD">
      <w:pPr>
        <w:spacing w:line="276" w:lineRule="auto"/>
        <w:jc w:val="both"/>
        <w:rPr>
          <w:color w:val="0000FF"/>
        </w:rPr>
      </w:pPr>
      <w:r w:rsidRPr="001067FD">
        <w:rPr>
          <w:color w:val="0000FF"/>
        </w:rPr>
        <w:t xml:space="preserve">Первый заместитель директора </w:t>
      </w:r>
      <w:r>
        <w:rPr>
          <w:color w:val="0000FF"/>
        </w:rPr>
        <w:t xml:space="preserve">                             </w:t>
      </w:r>
      <w:r w:rsidRPr="001067FD">
        <w:rPr>
          <w:color w:val="0000FF"/>
        </w:rPr>
        <w:t>___________</w:t>
      </w:r>
      <w:r>
        <w:rPr>
          <w:color w:val="0000FF"/>
        </w:rPr>
        <w:t>____________ ___________________</w:t>
      </w:r>
    </w:p>
    <w:p w14:paraId="4465FFF7" w14:textId="77777777" w:rsidR="001067FD" w:rsidRDefault="001067FD" w:rsidP="001067FD">
      <w:pPr>
        <w:spacing w:line="276" w:lineRule="auto"/>
        <w:jc w:val="both"/>
        <w:rPr>
          <w:color w:val="0000FF"/>
        </w:rPr>
      </w:pPr>
    </w:p>
    <w:p w14:paraId="2112163F" w14:textId="22F92772" w:rsidR="00B30767" w:rsidRPr="008E4A5F" w:rsidRDefault="001067FD" w:rsidP="001067FD">
      <w:pPr>
        <w:spacing w:line="276" w:lineRule="auto"/>
        <w:jc w:val="both"/>
      </w:pPr>
      <w:r w:rsidRPr="001067FD">
        <w:rPr>
          <w:color w:val="0000FF"/>
        </w:rPr>
        <w:t xml:space="preserve">Директор </w:t>
      </w:r>
      <w:r>
        <w:rPr>
          <w:color w:val="0000FF"/>
        </w:rPr>
        <w:t xml:space="preserve">                                                                  </w:t>
      </w:r>
      <w:r w:rsidRPr="001067FD">
        <w:rPr>
          <w:color w:val="0000FF"/>
        </w:rPr>
        <w:t>_______________________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8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941D81" w:rsidRDefault="00941D81">
      <w:r>
        <w:separator/>
      </w:r>
    </w:p>
  </w:endnote>
  <w:endnote w:type="continuationSeparator" w:id="0">
    <w:p w14:paraId="422B5A57" w14:textId="77777777" w:rsidR="00941D81" w:rsidRDefault="00941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7B841792" w:rsidR="00941D81" w:rsidRDefault="00941D8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719" w:rsidRPr="00961719">
          <w:rPr>
            <w:noProof/>
            <w:lang w:val="ru-RU"/>
          </w:rPr>
          <w:t>13</w:t>
        </w:r>
        <w:r>
          <w:fldChar w:fldCharType="end"/>
        </w:r>
      </w:p>
    </w:sdtContent>
  </w:sdt>
  <w:p w14:paraId="45CC9B49" w14:textId="75085373" w:rsidR="00941D81" w:rsidRPr="00EF6519" w:rsidRDefault="00941D81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941D81" w:rsidRDefault="00941D81">
      <w:r>
        <w:separator/>
      </w:r>
    </w:p>
  </w:footnote>
  <w:footnote w:type="continuationSeparator" w:id="0">
    <w:p w14:paraId="3A160776" w14:textId="77777777" w:rsidR="00941D81" w:rsidRDefault="00941D81">
      <w:r>
        <w:continuationSeparator/>
      </w:r>
    </w:p>
  </w:footnote>
  <w:footnote w:id="1">
    <w:p w14:paraId="3FE4BEB6" w14:textId="77777777" w:rsidR="00941D81" w:rsidRDefault="00941D8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941D81" w:rsidRPr="0031347A" w:rsidRDefault="00941D81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941D81" w:rsidRPr="0031347A" w:rsidRDefault="00941D81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9354D37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1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6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5"/>
  </w:num>
  <w:num w:numId="7">
    <w:abstractNumId w:val="17"/>
  </w:num>
  <w:num w:numId="8">
    <w:abstractNumId w:val="28"/>
  </w:num>
  <w:num w:numId="9">
    <w:abstractNumId w:val="20"/>
  </w:num>
  <w:num w:numId="10">
    <w:abstractNumId w:val="16"/>
  </w:num>
  <w:num w:numId="11">
    <w:abstractNumId w:val="35"/>
  </w:num>
  <w:num w:numId="12">
    <w:abstractNumId w:val="30"/>
  </w:num>
  <w:num w:numId="13">
    <w:abstractNumId w:val="10"/>
  </w:num>
  <w:num w:numId="14">
    <w:abstractNumId w:val="37"/>
  </w:num>
  <w:num w:numId="15">
    <w:abstractNumId w:val="26"/>
  </w:num>
  <w:num w:numId="16">
    <w:abstractNumId w:val="22"/>
  </w:num>
  <w:num w:numId="17">
    <w:abstractNumId w:val="29"/>
  </w:num>
  <w:num w:numId="18">
    <w:abstractNumId w:val="24"/>
  </w:num>
  <w:num w:numId="19">
    <w:abstractNumId w:val="31"/>
  </w:num>
  <w:num w:numId="20">
    <w:abstractNumId w:val="33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9"/>
  </w:num>
  <w:num w:numId="26">
    <w:abstractNumId w:val="36"/>
  </w:num>
  <w:num w:numId="27">
    <w:abstractNumId w:val="21"/>
  </w:num>
  <w:num w:numId="28">
    <w:abstractNumId w:val="13"/>
  </w:num>
  <w:num w:numId="29">
    <w:abstractNumId w:val="19"/>
  </w:num>
  <w:num w:numId="30">
    <w:abstractNumId w:val="15"/>
  </w:num>
  <w:num w:numId="31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468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35C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4BE1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3E9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AC7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1C9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2F64"/>
    <w:rsid w:val="00084314"/>
    <w:rsid w:val="00085647"/>
    <w:rsid w:val="00085870"/>
    <w:rsid w:val="00085FAD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029B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02B"/>
    <w:rsid w:val="001067FD"/>
    <w:rsid w:val="001068CD"/>
    <w:rsid w:val="00106A7D"/>
    <w:rsid w:val="0011081C"/>
    <w:rsid w:val="001109BE"/>
    <w:rsid w:val="00111908"/>
    <w:rsid w:val="001120FF"/>
    <w:rsid w:val="0011226B"/>
    <w:rsid w:val="0011232C"/>
    <w:rsid w:val="001135E2"/>
    <w:rsid w:val="0011420B"/>
    <w:rsid w:val="0011488E"/>
    <w:rsid w:val="00117321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1A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16FD"/>
    <w:rsid w:val="001929D5"/>
    <w:rsid w:val="00193784"/>
    <w:rsid w:val="00193D88"/>
    <w:rsid w:val="00194A50"/>
    <w:rsid w:val="0019519A"/>
    <w:rsid w:val="00195846"/>
    <w:rsid w:val="00195EDB"/>
    <w:rsid w:val="001961BD"/>
    <w:rsid w:val="001966DE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3B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112F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17CFF"/>
    <w:rsid w:val="002203BC"/>
    <w:rsid w:val="00220AFC"/>
    <w:rsid w:val="00221163"/>
    <w:rsid w:val="002211B8"/>
    <w:rsid w:val="00221BC0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3E2"/>
    <w:rsid w:val="00241502"/>
    <w:rsid w:val="00241CB5"/>
    <w:rsid w:val="00242D69"/>
    <w:rsid w:val="00242F27"/>
    <w:rsid w:val="00244BDE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719"/>
    <w:rsid w:val="00297F14"/>
    <w:rsid w:val="002A033D"/>
    <w:rsid w:val="002A0A94"/>
    <w:rsid w:val="002A0C29"/>
    <w:rsid w:val="002A39C7"/>
    <w:rsid w:val="002A3A49"/>
    <w:rsid w:val="002A4236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38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52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1896"/>
    <w:rsid w:val="0031347A"/>
    <w:rsid w:val="00315BF2"/>
    <w:rsid w:val="00316148"/>
    <w:rsid w:val="00316F00"/>
    <w:rsid w:val="0031792C"/>
    <w:rsid w:val="00320066"/>
    <w:rsid w:val="003204C6"/>
    <w:rsid w:val="00320990"/>
    <w:rsid w:val="00322BC2"/>
    <w:rsid w:val="00324254"/>
    <w:rsid w:val="00324AB1"/>
    <w:rsid w:val="0032529F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4B4E"/>
    <w:rsid w:val="00345104"/>
    <w:rsid w:val="00345317"/>
    <w:rsid w:val="0034554F"/>
    <w:rsid w:val="00345780"/>
    <w:rsid w:val="00345AA8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2F89"/>
    <w:rsid w:val="0036385E"/>
    <w:rsid w:val="00363DAA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07B0"/>
    <w:rsid w:val="003C24E7"/>
    <w:rsid w:val="003C35C2"/>
    <w:rsid w:val="003C3DEC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4D81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62A2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30F"/>
    <w:rsid w:val="004D281B"/>
    <w:rsid w:val="004D33AB"/>
    <w:rsid w:val="004D3FBD"/>
    <w:rsid w:val="004D4136"/>
    <w:rsid w:val="004D44AB"/>
    <w:rsid w:val="004D5244"/>
    <w:rsid w:val="004D5BD8"/>
    <w:rsid w:val="004D5D7B"/>
    <w:rsid w:val="004D64B3"/>
    <w:rsid w:val="004D7598"/>
    <w:rsid w:val="004D783A"/>
    <w:rsid w:val="004D7AEF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314A"/>
    <w:rsid w:val="004F5A3B"/>
    <w:rsid w:val="004F5E43"/>
    <w:rsid w:val="004F671B"/>
    <w:rsid w:val="004F6A2D"/>
    <w:rsid w:val="00500095"/>
    <w:rsid w:val="0050025C"/>
    <w:rsid w:val="00500952"/>
    <w:rsid w:val="00500961"/>
    <w:rsid w:val="00502524"/>
    <w:rsid w:val="00502E37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6AD"/>
    <w:rsid w:val="0052799C"/>
    <w:rsid w:val="00531056"/>
    <w:rsid w:val="0053130F"/>
    <w:rsid w:val="00532F05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2E7E"/>
    <w:rsid w:val="0054331E"/>
    <w:rsid w:val="00543C85"/>
    <w:rsid w:val="00543EEA"/>
    <w:rsid w:val="00545255"/>
    <w:rsid w:val="005452DC"/>
    <w:rsid w:val="00545625"/>
    <w:rsid w:val="005464B1"/>
    <w:rsid w:val="00546655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74D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A60C1"/>
    <w:rsid w:val="005A6AD8"/>
    <w:rsid w:val="005B011D"/>
    <w:rsid w:val="005B029D"/>
    <w:rsid w:val="005B0C25"/>
    <w:rsid w:val="005B2787"/>
    <w:rsid w:val="005B29B3"/>
    <w:rsid w:val="005B3477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06F2A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47EC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3EFD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5366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077"/>
    <w:rsid w:val="006D0202"/>
    <w:rsid w:val="006D02A8"/>
    <w:rsid w:val="006D1CC3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91D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1C9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47EB7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3DB6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DD5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970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691F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0109"/>
    <w:rsid w:val="008F1599"/>
    <w:rsid w:val="008F1B39"/>
    <w:rsid w:val="008F24B9"/>
    <w:rsid w:val="008F3F3F"/>
    <w:rsid w:val="008F5D9C"/>
    <w:rsid w:val="008F5DED"/>
    <w:rsid w:val="0090010B"/>
    <w:rsid w:val="00900632"/>
    <w:rsid w:val="00900878"/>
    <w:rsid w:val="00901576"/>
    <w:rsid w:val="0090184E"/>
    <w:rsid w:val="0090226B"/>
    <w:rsid w:val="009026C5"/>
    <w:rsid w:val="0090367F"/>
    <w:rsid w:val="00903B0A"/>
    <w:rsid w:val="0090429E"/>
    <w:rsid w:val="009043A4"/>
    <w:rsid w:val="009044A3"/>
    <w:rsid w:val="00905243"/>
    <w:rsid w:val="00905A41"/>
    <w:rsid w:val="009062F2"/>
    <w:rsid w:val="009070BD"/>
    <w:rsid w:val="009100C0"/>
    <w:rsid w:val="009109A9"/>
    <w:rsid w:val="00911CFD"/>
    <w:rsid w:val="0091204F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1D81"/>
    <w:rsid w:val="00942913"/>
    <w:rsid w:val="0094294E"/>
    <w:rsid w:val="009429C3"/>
    <w:rsid w:val="00942BD0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A5D"/>
    <w:rsid w:val="00955EB7"/>
    <w:rsid w:val="00956F7A"/>
    <w:rsid w:val="00957FDC"/>
    <w:rsid w:val="00960574"/>
    <w:rsid w:val="00960E6C"/>
    <w:rsid w:val="00961719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2F1"/>
    <w:rsid w:val="009945B7"/>
    <w:rsid w:val="009946D0"/>
    <w:rsid w:val="009947A4"/>
    <w:rsid w:val="009964DF"/>
    <w:rsid w:val="00996E17"/>
    <w:rsid w:val="00996E80"/>
    <w:rsid w:val="009971C4"/>
    <w:rsid w:val="009A0E2A"/>
    <w:rsid w:val="009A1D21"/>
    <w:rsid w:val="009A33E6"/>
    <w:rsid w:val="009A4125"/>
    <w:rsid w:val="009A5069"/>
    <w:rsid w:val="009A51AD"/>
    <w:rsid w:val="009A56B9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BF3"/>
    <w:rsid w:val="009D71DE"/>
    <w:rsid w:val="009E05D7"/>
    <w:rsid w:val="009E0A2C"/>
    <w:rsid w:val="009E129A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0EC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3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27FA8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7097"/>
    <w:rsid w:val="00A43334"/>
    <w:rsid w:val="00A43A52"/>
    <w:rsid w:val="00A448BA"/>
    <w:rsid w:val="00A44D81"/>
    <w:rsid w:val="00A45124"/>
    <w:rsid w:val="00A451CB"/>
    <w:rsid w:val="00A4621A"/>
    <w:rsid w:val="00A47C53"/>
    <w:rsid w:val="00A50272"/>
    <w:rsid w:val="00A50D18"/>
    <w:rsid w:val="00A51B2D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085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3160"/>
    <w:rsid w:val="00AA71B8"/>
    <w:rsid w:val="00AA739B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42CB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0B9D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0178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E86"/>
    <w:rsid w:val="00B01F85"/>
    <w:rsid w:val="00B03696"/>
    <w:rsid w:val="00B039C1"/>
    <w:rsid w:val="00B0469E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1A3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814"/>
    <w:rsid w:val="00B84C90"/>
    <w:rsid w:val="00B8619E"/>
    <w:rsid w:val="00B86701"/>
    <w:rsid w:val="00B869D5"/>
    <w:rsid w:val="00B87523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0C77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26AF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8F6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0DFF"/>
    <w:rsid w:val="00BF11D6"/>
    <w:rsid w:val="00BF1518"/>
    <w:rsid w:val="00BF1850"/>
    <w:rsid w:val="00BF442B"/>
    <w:rsid w:val="00BF4B23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4FAE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47F6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B62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6E6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19E3"/>
    <w:rsid w:val="00CC41D4"/>
    <w:rsid w:val="00CC497F"/>
    <w:rsid w:val="00CC679F"/>
    <w:rsid w:val="00CC6BDF"/>
    <w:rsid w:val="00CC7215"/>
    <w:rsid w:val="00CC7F1E"/>
    <w:rsid w:val="00CD102F"/>
    <w:rsid w:val="00CD11F7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BC4"/>
    <w:rsid w:val="00CF5831"/>
    <w:rsid w:val="00CF6A74"/>
    <w:rsid w:val="00CF6EEE"/>
    <w:rsid w:val="00D01D7A"/>
    <w:rsid w:val="00D02634"/>
    <w:rsid w:val="00D0308D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67EC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E64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47F89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BDA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00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5D5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D7EA3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2E4E"/>
    <w:rsid w:val="00E13229"/>
    <w:rsid w:val="00E14011"/>
    <w:rsid w:val="00E140D2"/>
    <w:rsid w:val="00E14621"/>
    <w:rsid w:val="00E14C5E"/>
    <w:rsid w:val="00E1546C"/>
    <w:rsid w:val="00E159E5"/>
    <w:rsid w:val="00E15B1B"/>
    <w:rsid w:val="00E15E48"/>
    <w:rsid w:val="00E1607E"/>
    <w:rsid w:val="00E16267"/>
    <w:rsid w:val="00E21113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4EE3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1D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7F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7F5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90A"/>
    <w:rsid w:val="00EC4E97"/>
    <w:rsid w:val="00EC4EF8"/>
    <w:rsid w:val="00EC54B4"/>
    <w:rsid w:val="00EC7D22"/>
    <w:rsid w:val="00ED05D4"/>
    <w:rsid w:val="00ED1D79"/>
    <w:rsid w:val="00ED24F2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D7C3D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77E74"/>
    <w:rsid w:val="00F8137F"/>
    <w:rsid w:val="00F81601"/>
    <w:rsid w:val="00F81A5D"/>
    <w:rsid w:val="00F835A0"/>
    <w:rsid w:val="00F85604"/>
    <w:rsid w:val="00F85A2C"/>
    <w:rsid w:val="00F866B8"/>
    <w:rsid w:val="00F86DB4"/>
    <w:rsid w:val="00F87B56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9701C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33A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68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0C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8D0D4-E821-4483-9B43-04E772A99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44</Pages>
  <Words>9912</Words>
  <Characters>56504</Characters>
  <Application>Microsoft Office Word</Application>
  <DocSecurity>8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66284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156</cp:revision>
  <cp:lastPrinted>2017-09-27T07:54:00Z</cp:lastPrinted>
  <dcterms:created xsi:type="dcterms:W3CDTF">2017-05-02T12:09:00Z</dcterms:created>
  <dcterms:modified xsi:type="dcterms:W3CDTF">2017-09-27T10:03:00Z</dcterms:modified>
  <cp:contentStatus/>
</cp:coreProperties>
</file>